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Pr="002C5CA6" w:rsidRDefault="00C4628E" w:rsidP="009A16F6">
      <w:pPr>
        <w:pStyle w:val="Title"/>
        <w:kinsoku w:val="0"/>
        <w:overflowPunct w:val="0"/>
        <w:spacing w:line="213" w:lineRule="auto"/>
        <w:ind w:left="0"/>
      </w:pPr>
    </w:p>
    <w:p w14:paraId="6D5E35AE" w14:textId="77777777" w:rsidR="00D53A34" w:rsidRPr="002C5CA6" w:rsidRDefault="00D53A34" w:rsidP="009A16F6">
      <w:pPr>
        <w:pStyle w:val="Heading1"/>
        <w:kinsoku w:val="0"/>
        <w:overflowPunct w:val="0"/>
        <w:ind w:left="0"/>
        <w:rPr>
          <w:rFonts w:ascii="Aptos" w:hAnsi="Aptos" w:cs="Arial Black"/>
          <w:b/>
          <w:bCs/>
          <w:w w:val="90"/>
          <w:sz w:val="28"/>
          <w:szCs w:val="28"/>
        </w:rPr>
      </w:pPr>
    </w:p>
    <w:p w14:paraId="523E3398" w14:textId="77777777" w:rsidR="00C4628E" w:rsidRPr="002C5CA6" w:rsidRDefault="009A16F6" w:rsidP="009A16F6">
      <w:pPr>
        <w:pStyle w:val="Heading1"/>
        <w:kinsoku w:val="0"/>
        <w:overflowPunct w:val="0"/>
        <w:ind w:left="0"/>
        <w:rPr>
          <w:rFonts w:ascii="Aptos" w:hAnsi="Aptos" w:cs="Arial Black"/>
          <w:b/>
          <w:bCs/>
          <w:w w:val="90"/>
          <w:sz w:val="28"/>
          <w:szCs w:val="28"/>
        </w:rPr>
      </w:pPr>
      <w:r w:rsidRPr="002C5CA6">
        <w:rPr>
          <w:rFonts w:ascii="Aptos" w:hAnsi="Aptos" w:cs="Arial Black"/>
          <w:b/>
          <w:bCs/>
          <w:w w:val="90"/>
          <w:sz w:val="28"/>
          <w:szCs w:val="28"/>
        </w:rPr>
        <w:t xml:space="preserve">University of Sunderland </w:t>
      </w:r>
    </w:p>
    <w:p w14:paraId="374E30E6" w14:textId="77777777" w:rsidR="009A16F6" w:rsidRPr="002C5CA6" w:rsidRDefault="009A16F6" w:rsidP="009A16F6">
      <w:pPr>
        <w:rPr>
          <w:rFonts w:ascii="Aptos" w:hAnsi="Aptos"/>
          <w:sz w:val="28"/>
          <w:szCs w:val="28"/>
        </w:rPr>
      </w:pPr>
      <w:r w:rsidRPr="002C5CA6">
        <w:rPr>
          <w:rFonts w:ascii="Aptos" w:hAnsi="Aptos"/>
          <w:sz w:val="28"/>
          <w:szCs w:val="28"/>
        </w:rPr>
        <w:t xml:space="preserve">Role profile </w:t>
      </w:r>
    </w:p>
    <w:p w14:paraId="4DB6C9DC" w14:textId="77777777" w:rsidR="000B1705" w:rsidRPr="002C5CA6" w:rsidRDefault="000B1705" w:rsidP="000B1705">
      <w:pPr>
        <w:rPr>
          <w:rFonts w:ascii="Aptos" w:hAnsi="Aptos"/>
          <w:sz w:val="28"/>
          <w:szCs w:val="28"/>
        </w:rPr>
      </w:pPr>
    </w:p>
    <w:p w14:paraId="786AE2BF" w14:textId="77777777" w:rsidR="00C4628E" w:rsidRPr="002C5CA6" w:rsidRDefault="00C4628E" w:rsidP="000B1705">
      <w:pPr>
        <w:pStyle w:val="Heading3"/>
        <w:kinsoku w:val="0"/>
        <w:overflowPunct w:val="0"/>
        <w:spacing w:before="256"/>
        <w:ind w:left="0"/>
        <w:rPr>
          <w:rFonts w:ascii="Aptos" w:hAnsi="Aptos"/>
          <w:b/>
          <w:bCs/>
          <w:spacing w:val="-2"/>
          <w:sz w:val="22"/>
          <w:szCs w:val="22"/>
        </w:rPr>
      </w:pPr>
      <w:r w:rsidRPr="002C5CA6">
        <w:rPr>
          <w:rFonts w:ascii="Aptos" w:hAnsi="Aptos"/>
          <w:b/>
          <w:bCs/>
          <w:sz w:val="22"/>
          <w:szCs w:val="22"/>
        </w:rPr>
        <w:t>Job</w:t>
      </w:r>
      <w:r w:rsidRPr="002C5CA6">
        <w:rPr>
          <w:rFonts w:ascii="Aptos" w:hAnsi="Aptos"/>
          <w:b/>
          <w:bCs/>
          <w:spacing w:val="6"/>
          <w:sz w:val="22"/>
          <w:szCs w:val="22"/>
        </w:rPr>
        <w:t xml:space="preserve"> </w:t>
      </w:r>
      <w:r w:rsidRPr="002C5CA6">
        <w:rPr>
          <w:rFonts w:ascii="Aptos" w:hAnsi="Aptos"/>
          <w:b/>
          <w:bCs/>
          <w:spacing w:val="-2"/>
          <w:sz w:val="22"/>
          <w:szCs w:val="22"/>
        </w:rPr>
        <w:t>title:</w:t>
      </w:r>
    </w:p>
    <w:p w14:paraId="63DCD9FC" w14:textId="2DEB8B54" w:rsidR="00633F5A" w:rsidRDefault="002C5CA6" w:rsidP="00633F5A">
      <w:pPr>
        <w:spacing w:line="259" w:lineRule="auto"/>
        <w:rPr>
          <w:rFonts w:ascii="Aptos" w:eastAsia="Aptos" w:hAnsi="Aptos" w:cs="Aptos"/>
          <w:lang w:val="en-US"/>
        </w:rPr>
      </w:pPr>
      <w:r w:rsidRPr="002C5CA6">
        <w:rPr>
          <w:rFonts w:ascii="Aptos" w:eastAsia="Aptos" w:hAnsi="Aptos" w:cs="Aptos"/>
          <w:lang w:val="en-US"/>
        </w:rPr>
        <w:t>Study Abroad Adviser</w:t>
      </w:r>
      <w:r w:rsidR="006D56DC">
        <w:rPr>
          <w:rFonts w:ascii="Aptos" w:eastAsia="Aptos" w:hAnsi="Aptos" w:cs="Aptos"/>
          <w:lang w:val="en-US"/>
        </w:rPr>
        <w:t xml:space="preserve"> (Maternity Cover)</w:t>
      </w:r>
    </w:p>
    <w:p w14:paraId="0B50E9A7" w14:textId="77777777" w:rsidR="00650D94" w:rsidRPr="002C5CA6" w:rsidRDefault="00650D94" w:rsidP="00633F5A">
      <w:pPr>
        <w:spacing w:line="259" w:lineRule="auto"/>
      </w:pPr>
    </w:p>
    <w:p w14:paraId="4A1291E9" w14:textId="77777777" w:rsidR="00D53A34" w:rsidRPr="002C5CA6" w:rsidRDefault="00D53A34" w:rsidP="00D53A34">
      <w:pPr>
        <w:pStyle w:val="Heading3"/>
        <w:kinsoku w:val="0"/>
        <w:overflowPunct w:val="0"/>
        <w:ind w:left="0"/>
        <w:rPr>
          <w:rFonts w:ascii="Aptos" w:hAnsi="Aptos"/>
          <w:b/>
          <w:bCs/>
          <w:spacing w:val="-2"/>
          <w:sz w:val="22"/>
          <w:szCs w:val="22"/>
        </w:rPr>
      </w:pPr>
      <w:r w:rsidRPr="002C5CA6">
        <w:rPr>
          <w:rFonts w:ascii="Aptos" w:hAnsi="Aptos"/>
          <w:b/>
          <w:bCs/>
          <w:spacing w:val="-2"/>
          <w:sz w:val="22"/>
          <w:szCs w:val="22"/>
        </w:rPr>
        <w:t>Grade:</w:t>
      </w:r>
    </w:p>
    <w:p w14:paraId="45747D06" w14:textId="273C26A9" w:rsidR="00D53A34" w:rsidRPr="002C5CA6" w:rsidRDefault="002C5CA6" w:rsidP="000B1705">
      <w:pPr>
        <w:pStyle w:val="Heading3"/>
        <w:kinsoku w:val="0"/>
        <w:overflowPunct w:val="0"/>
        <w:ind w:left="0"/>
        <w:rPr>
          <w:rFonts w:ascii="Aptos" w:hAnsi="Aptos"/>
          <w:spacing w:val="-2"/>
          <w:sz w:val="22"/>
          <w:szCs w:val="22"/>
        </w:rPr>
      </w:pPr>
      <w:r w:rsidRPr="002C5CA6">
        <w:rPr>
          <w:rFonts w:ascii="Aptos" w:hAnsi="Aptos"/>
          <w:spacing w:val="-2"/>
          <w:sz w:val="22"/>
          <w:szCs w:val="22"/>
        </w:rPr>
        <w:t>D</w:t>
      </w:r>
    </w:p>
    <w:p w14:paraId="20ED1FCE" w14:textId="77777777" w:rsidR="00D53A34" w:rsidRPr="002C5CA6" w:rsidRDefault="00D53A34" w:rsidP="00D53A34">
      <w:pPr>
        <w:rPr>
          <w:sz w:val="24"/>
          <w:szCs w:val="24"/>
        </w:rPr>
      </w:pPr>
    </w:p>
    <w:p w14:paraId="43E9E665" w14:textId="77777777" w:rsidR="00D53A34" w:rsidRPr="002C5CA6" w:rsidRDefault="00D53A34" w:rsidP="00D53A34">
      <w:pPr>
        <w:pStyle w:val="Heading3"/>
        <w:kinsoku w:val="0"/>
        <w:overflowPunct w:val="0"/>
        <w:ind w:left="0"/>
        <w:rPr>
          <w:rFonts w:ascii="Aptos" w:hAnsi="Aptos"/>
          <w:b/>
          <w:bCs/>
          <w:spacing w:val="-2"/>
          <w:sz w:val="22"/>
          <w:szCs w:val="22"/>
        </w:rPr>
      </w:pPr>
      <w:r w:rsidRPr="002C5CA6">
        <w:rPr>
          <w:rFonts w:ascii="Aptos" w:hAnsi="Aptos"/>
          <w:b/>
          <w:bCs/>
          <w:spacing w:val="-2"/>
          <w:sz w:val="22"/>
          <w:szCs w:val="22"/>
        </w:rPr>
        <w:t>Department:</w:t>
      </w:r>
    </w:p>
    <w:p w14:paraId="23341261" w14:textId="4BB4FEE5" w:rsidR="1021A640" w:rsidRPr="002C5CA6" w:rsidRDefault="002C5CA6" w:rsidP="4F784393">
      <w:pPr>
        <w:spacing w:line="259" w:lineRule="auto"/>
        <w:rPr>
          <w:rFonts w:ascii="Aptos" w:hAnsi="Aptos"/>
        </w:rPr>
      </w:pPr>
      <w:r w:rsidRPr="002C5CA6">
        <w:rPr>
          <w:rFonts w:ascii="Aptos" w:hAnsi="Aptos"/>
        </w:rPr>
        <w:t>International Office</w:t>
      </w:r>
    </w:p>
    <w:p w14:paraId="2E1E7D77" w14:textId="77777777" w:rsidR="003A6F67" w:rsidRPr="002C5CA6" w:rsidRDefault="003A6F67" w:rsidP="00D53A34">
      <w:pPr>
        <w:rPr>
          <w:sz w:val="24"/>
          <w:szCs w:val="24"/>
        </w:rPr>
      </w:pPr>
    </w:p>
    <w:p w14:paraId="594C5478" w14:textId="77777777" w:rsidR="00BE1515" w:rsidRPr="002C5CA6" w:rsidRDefault="00BE1515" w:rsidP="000B1705">
      <w:pPr>
        <w:pStyle w:val="Heading3"/>
        <w:kinsoku w:val="0"/>
        <w:overflowPunct w:val="0"/>
        <w:ind w:left="0"/>
        <w:rPr>
          <w:rFonts w:ascii="Aptos" w:hAnsi="Aptos"/>
          <w:b/>
          <w:bCs/>
          <w:spacing w:val="-2"/>
          <w:sz w:val="22"/>
          <w:szCs w:val="22"/>
        </w:rPr>
      </w:pPr>
      <w:r w:rsidRPr="002C5CA6">
        <w:rPr>
          <w:rFonts w:ascii="Aptos" w:hAnsi="Aptos"/>
          <w:b/>
          <w:bCs/>
          <w:spacing w:val="-2"/>
          <w:sz w:val="22"/>
          <w:szCs w:val="22"/>
        </w:rPr>
        <w:t>Location:</w:t>
      </w:r>
    </w:p>
    <w:p w14:paraId="2B3730A1" w14:textId="59518FF4" w:rsidR="00BE1515" w:rsidRPr="002C5CA6" w:rsidRDefault="783A2E6F" w:rsidP="4F784393">
      <w:pPr>
        <w:pStyle w:val="BodyText"/>
        <w:spacing w:line="259" w:lineRule="auto"/>
        <w:rPr>
          <w:rFonts w:ascii="Aptos" w:hAnsi="Aptos"/>
          <w:sz w:val="22"/>
          <w:szCs w:val="22"/>
        </w:rPr>
      </w:pPr>
      <w:r w:rsidRPr="002C5CA6">
        <w:rPr>
          <w:rFonts w:ascii="Aptos" w:hAnsi="Aptos"/>
          <w:sz w:val="22"/>
          <w:szCs w:val="22"/>
        </w:rPr>
        <w:t>Sunderland</w:t>
      </w:r>
      <w:r w:rsidR="00F37B07" w:rsidRPr="002C5CA6">
        <w:rPr>
          <w:rFonts w:ascii="Aptos" w:hAnsi="Aptos"/>
          <w:sz w:val="22"/>
          <w:szCs w:val="22"/>
        </w:rPr>
        <w:t xml:space="preserve"> Campus</w:t>
      </w:r>
      <w:r w:rsidR="0C5878BB" w:rsidRPr="002C5CA6">
        <w:rPr>
          <w:rFonts w:ascii="Aptos" w:hAnsi="Aptos"/>
          <w:sz w:val="22"/>
          <w:szCs w:val="22"/>
        </w:rPr>
        <w:t>es</w:t>
      </w:r>
    </w:p>
    <w:p w14:paraId="36ACB0E8" w14:textId="77777777" w:rsidR="00F37B07" w:rsidRPr="002C5CA6" w:rsidRDefault="00F37B07" w:rsidP="4F784393">
      <w:pPr>
        <w:pStyle w:val="BodyText"/>
        <w:kinsoku w:val="0"/>
        <w:overflowPunct w:val="0"/>
        <w:spacing w:before="55"/>
        <w:rPr>
          <w:rFonts w:ascii="Aptos" w:hAnsi="Aptos"/>
          <w:sz w:val="22"/>
          <w:szCs w:val="22"/>
        </w:rPr>
      </w:pPr>
    </w:p>
    <w:p w14:paraId="7F515079" w14:textId="77777777" w:rsidR="00BE1515" w:rsidRPr="002C5CA6" w:rsidRDefault="00BE1515" w:rsidP="000B1705">
      <w:pPr>
        <w:pStyle w:val="Heading3"/>
        <w:kinsoku w:val="0"/>
        <w:overflowPunct w:val="0"/>
        <w:ind w:left="0"/>
        <w:rPr>
          <w:rFonts w:ascii="Aptos" w:hAnsi="Aptos"/>
          <w:b/>
          <w:bCs/>
          <w:spacing w:val="-5"/>
          <w:sz w:val="22"/>
          <w:szCs w:val="22"/>
        </w:rPr>
      </w:pPr>
      <w:r w:rsidRPr="002C5CA6">
        <w:rPr>
          <w:rFonts w:ascii="Aptos" w:hAnsi="Aptos"/>
          <w:b/>
          <w:bCs/>
          <w:spacing w:val="-6"/>
          <w:sz w:val="22"/>
          <w:szCs w:val="22"/>
        </w:rPr>
        <w:t>Reports</w:t>
      </w:r>
      <w:r w:rsidRPr="002C5CA6">
        <w:rPr>
          <w:rFonts w:ascii="Aptos" w:hAnsi="Aptos"/>
          <w:b/>
          <w:bCs/>
          <w:spacing w:val="-11"/>
          <w:sz w:val="22"/>
          <w:szCs w:val="22"/>
        </w:rPr>
        <w:t xml:space="preserve"> </w:t>
      </w:r>
      <w:r w:rsidRPr="002C5CA6">
        <w:rPr>
          <w:rFonts w:ascii="Aptos" w:hAnsi="Aptos"/>
          <w:b/>
          <w:bCs/>
          <w:spacing w:val="-5"/>
          <w:sz w:val="22"/>
          <w:szCs w:val="22"/>
        </w:rPr>
        <w:t>to:</w:t>
      </w:r>
    </w:p>
    <w:p w14:paraId="4FBC8A89" w14:textId="4B43B34C" w:rsidR="0B293798" w:rsidRPr="002C5CA6" w:rsidRDefault="002C5CA6" w:rsidP="4F784393">
      <w:pPr>
        <w:spacing w:line="259" w:lineRule="auto"/>
        <w:rPr>
          <w:rFonts w:ascii="Aptos" w:hAnsi="Aptos"/>
        </w:rPr>
      </w:pPr>
      <w:r w:rsidRPr="002C5CA6">
        <w:rPr>
          <w:rFonts w:ascii="Aptos" w:hAnsi="Aptos"/>
        </w:rPr>
        <w:t>International Development Team Leader</w:t>
      </w:r>
    </w:p>
    <w:p w14:paraId="2CC95FAC" w14:textId="77777777" w:rsidR="009D696F" w:rsidRPr="002C5CA6" w:rsidRDefault="009D696F" w:rsidP="00BE1515">
      <w:pPr>
        <w:pStyle w:val="BodyText"/>
        <w:kinsoku w:val="0"/>
        <w:overflowPunct w:val="0"/>
        <w:spacing w:before="55"/>
        <w:rPr>
          <w:rFonts w:ascii="Aptos" w:hAnsi="Aptos"/>
          <w:sz w:val="22"/>
          <w:szCs w:val="22"/>
        </w:rPr>
      </w:pPr>
    </w:p>
    <w:p w14:paraId="0F3CB93C" w14:textId="77777777" w:rsidR="00BE1515" w:rsidRPr="002C5CA6" w:rsidRDefault="00BE1515" w:rsidP="000B1705">
      <w:pPr>
        <w:pStyle w:val="Heading3"/>
        <w:kinsoku w:val="0"/>
        <w:overflowPunct w:val="0"/>
        <w:ind w:left="0"/>
        <w:rPr>
          <w:rFonts w:ascii="Aptos" w:hAnsi="Aptos"/>
          <w:b/>
          <w:bCs/>
          <w:spacing w:val="-2"/>
          <w:sz w:val="22"/>
          <w:szCs w:val="22"/>
        </w:rPr>
      </w:pPr>
      <w:r w:rsidRPr="002C5CA6">
        <w:rPr>
          <w:rFonts w:ascii="Aptos" w:hAnsi="Aptos"/>
          <w:b/>
          <w:bCs/>
          <w:spacing w:val="-2"/>
          <w:sz w:val="22"/>
          <w:szCs w:val="22"/>
        </w:rPr>
        <w:t>Working</w:t>
      </w:r>
      <w:r w:rsidRPr="002C5CA6">
        <w:rPr>
          <w:rFonts w:ascii="Aptos" w:hAnsi="Aptos"/>
          <w:b/>
          <w:bCs/>
          <w:spacing w:val="-21"/>
          <w:sz w:val="22"/>
          <w:szCs w:val="22"/>
        </w:rPr>
        <w:t xml:space="preserve"> </w:t>
      </w:r>
      <w:r w:rsidRPr="002C5CA6">
        <w:rPr>
          <w:rFonts w:ascii="Aptos" w:hAnsi="Aptos"/>
          <w:b/>
          <w:bCs/>
          <w:spacing w:val="-2"/>
          <w:sz w:val="22"/>
          <w:szCs w:val="22"/>
        </w:rPr>
        <w:t>hours:</w:t>
      </w:r>
    </w:p>
    <w:p w14:paraId="279AF4BC" w14:textId="194F1FA4" w:rsidR="00BE1515" w:rsidRPr="002C5CA6" w:rsidRDefault="002C5CA6" w:rsidP="002C1EED">
      <w:pPr>
        <w:rPr>
          <w:rFonts w:ascii="Aptos" w:hAnsi="Aptos"/>
        </w:rPr>
      </w:pPr>
      <w:r w:rsidRPr="002C5CA6">
        <w:rPr>
          <w:rFonts w:ascii="Aptos" w:hAnsi="Aptos"/>
        </w:rPr>
        <w:t>37</w:t>
      </w:r>
      <w:r w:rsidR="6C01C23E" w:rsidRPr="002C5CA6">
        <w:rPr>
          <w:rFonts w:ascii="Aptos" w:hAnsi="Aptos"/>
        </w:rPr>
        <w:t xml:space="preserve"> hours per week</w:t>
      </w:r>
    </w:p>
    <w:p w14:paraId="07A18E65" w14:textId="78AB603A" w:rsidR="4F784393" w:rsidRPr="002C5CA6" w:rsidRDefault="4F784393" w:rsidP="4F784393">
      <w:pPr>
        <w:rPr>
          <w:rFonts w:ascii="Aptos" w:hAnsi="Aptos"/>
        </w:rPr>
      </w:pPr>
    </w:p>
    <w:p w14:paraId="492B2118" w14:textId="24780E00" w:rsidR="4F784393" w:rsidRPr="002C5CA6" w:rsidRDefault="4F784393" w:rsidP="4F784393">
      <w:pPr>
        <w:rPr>
          <w:rFonts w:ascii="Aptos" w:hAnsi="Aptos"/>
        </w:rPr>
      </w:pPr>
    </w:p>
    <w:p w14:paraId="0E415FC1" w14:textId="72C84939" w:rsidR="00D53A34" w:rsidRPr="002C5CA6" w:rsidRDefault="002E74DD" w:rsidP="00BE1515">
      <w:pPr>
        <w:pStyle w:val="BodyText"/>
        <w:kinsoku w:val="0"/>
        <w:overflowPunct w:val="0"/>
        <w:rPr>
          <w:rFonts w:ascii="Aptos" w:hAnsi="Aptos" w:cs="Times New Roman"/>
          <w:sz w:val="20"/>
          <w:szCs w:val="20"/>
        </w:rPr>
      </w:pPr>
      <w:r w:rsidRPr="002C5CA6">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2C5CA6" w:rsidRDefault="00BE1515" w:rsidP="00D53A34">
      <w:pPr>
        <w:pStyle w:val="BodyText"/>
        <w:kinsoku w:val="0"/>
        <w:overflowPunct w:val="0"/>
        <w:ind w:right="271"/>
        <w:rPr>
          <w:rFonts w:ascii="Aptos" w:hAnsi="Aptos" w:cs="Calibri"/>
          <w:sz w:val="20"/>
          <w:szCs w:val="20"/>
        </w:rPr>
        <w:sectPr w:rsidR="00BE1515" w:rsidRPr="002C5CA6"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Pr="002C5CA6" w:rsidRDefault="00C4628E">
      <w:pPr>
        <w:pStyle w:val="BodyText"/>
        <w:kinsoku w:val="0"/>
        <w:overflowPunct w:val="0"/>
        <w:spacing w:before="209"/>
        <w:rPr>
          <w:sz w:val="20"/>
          <w:szCs w:val="20"/>
        </w:rPr>
        <w:sectPr w:rsidR="00C4628E" w:rsidRPr="002C5CA6"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Pr="002C5CA6"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Pr="002C5CA6" w:rsidRDefault="00C4628E" w:rsidP="00B17904">
      <w:pPr>
        <w:pStyle w:val="Heading3"/>
        <w:kinsoku w:val="0"/>
        <w:overflowPunct w:val="0"/>
        <w:ind w:left="0"/>
        <w:rPr>
          <w:rFonts w:ascii="Aptos" w:hAnsi="Aptos"/>
          <w:b/>
          <w:bCs/>
          <w:spacing w:val="-4"/>
          <w:sz w:val="22"/>
          <w:szCs w:val="22"/>
        </w:rPr>
      </w:pPr>
      <w:r w:rsidRPr="002C5CA6">
        <w:rPr>
          <w:rFonts w:ascii="Aptos" w:hAnsi="Aptos"/>
          <w:b/>
          <w:bCs/>
          <w:sz w:val="22"/>
          <w:szCs w:val="22"/>
        </w:rPr>
        <w:t>The</w:t>
      </w:r>
      <w:r w:rsidRPr="002C5CA6">
        <w:rPr>
          <w:rFonts w:ascii="Aptos" w:hAnsi="Aptos"/>
          <w:b/>
          <w:bCs/>
          <w:spacing w:val="-22"/>
          <w:sz w:val="22"/>
          <w:szCs w:val="22"/>
        </w:rPr>
        <w:t xml:space="preserve"> </w:t>
      </w:r>
      <w:r w:rsidRPr="002C5CA6">
        <w:rPr>
          <w:rFonts w:ascii="Aptos" w:hAnsi="Aptos"/>
          <w:b/>
          <w:bCs/>
          <w:spacing w:val="-4"/>
          <w:sz w:val="22"/>
          <w:szCs w:val="22"/>
        </w:rPr>
        <w:t>role:</w:t>
      </w:r>
      <w:r w:rsidR="0064213E" w:rsidRPr="002C5CA6">
        <w:rPr>
          <w:rFonts w:ascii="Aptos" w:hAnsi="Aptos"/>
          <w:b/>
          <w:bCs/>
          <w:spacing w:val="-4"/>
          <w:sz w:val="22"/>
          <w:szCs w:val="22"/>
        </w:rPr>
        <w:t xml:space="preserve"> </w:t>
      </w:r>
    </w:p>
    <w:p w14:paraId="09973C39" w14:textId="32C21D7D" w:rsidR="00490209" w:rsidRPr="002C5CA6" w:rsidRDefault="00490209" w:rsidP="00B17904">
      <w:pPr>
        <w:rPr>
          <w:rFonts w:ascii="Aptos" w:eastAsia="Aptos" w:hAnsi="Aptos" w:cs="Aptos"/>
          <w:lang w:val="en-US"/>
        </w:rPr>
      </w:pPr>
      <w:r w:rsidRPr="002C5CA6">
        <w:rPr>
          <w:rFonts w:ascii="Aptos" w:eastAsia="Aptos" w:hAnsi="Aptos" w:cs="Aptos"/>
          <w:lang w:val="en-US"/>
        </w:rPr>
        <w:t xml:space="preserve">As Study Abroad Adviser, you will support the delivery and development of the University’s study abroad programmes, ensuring the institution meets regional and international objectives outlined within the International Strategy. You will work closely with the Heads of International Development, internal faculties, overseas partners, and students to coordinate incoming and outgoing study abroad </w:t>
      </w:r>
      <w:proofErr w:type="gramStart"/>
      <w:r w:rsidRPr="002C5CA6">
        <w:rPr>
          <w:rFonts w:ascii="Aptos" w:eastAsia="Aptos" w:hAnsi="Aptos" w:cs="Aptos"/>
          <w:lang w:val="en-US"/>
        </w:rPr>
        <w:t>activity</w:t>
      </w:r>
      <w:proofErr w:type="gramEnd"/>
      <w:r w:rsidRPr="002C5CA6">
        <w:rPr>
          <w:rFonts w:ascii="Aptos" w:eastAsia="Aptos" w:hAnsi="Aptos" w:cs="Aptos"/>
          <w:lang w:val="en-US"/>
        </w:rPr>
        <w:t xml:space="preserve"> and provide </w:t>
      </w:r>
      <w:r w:rsidR="00E21D36" w:rsidRPr="002C5CA6">
        <w:rPr>
          <w:rFonts w:ascii="Aptos" w:eastAsia="Aptos" w:hAnsi="Aptos" w:cs="Aptos"/>
          <w:lang w:val="en-US"/>
        </w:rPr>
        <w:t>excellent</w:t>
      </w:r>
      <w:r w:rsidRPr="002C5CA6">
        <w:rPr>
          <w:rFonts w:ascii="Aptos" w:eastAsia="Aptos" w:hAnsi="Aptos" w:cs="Aptos"/>
          <w:lang w:val="en-US"/>
        </w:rPr>
        <w:t xml:space="preserve"> student experience.</w:t>
      </w:r>
    </w:p>
    <w:p w14:paraId="45D8C49B" w14:textId="77777777" w:rsidR="00490209" w:rsidRPr="002C5CA6" w:rsidRDefault="00490209" w:rsidP="00B17904">
      <w:pPr>
        <w:rPr>
          <w:rFonts w:ascii="Aptos" w:eastAsia="Aptos" w:hAnsi="Aptos" w:cs="Aptos"/>
          <w:lang w:val="en-US"/>
        </w:rPr>
      </w:pPr>
    </w:p>
    <w:p w14:paraId="09EE0A69" w14:textId="77777777" w:rsidR="00490209" w:rsidRPr="002C5CA6" w:rsidRDefault="00490209" w:rsidP="00B17904">
      <w:pPr>
        <w:rPr>
          <w:rFonts w:ascii="Aptos" w:eastAsia="Aptos" w:hAnsi="Aptos" w:cs="Aptos"/>
          <w:lang w:val="en-US"/>
        </w:rPr>
      </w:pPr>
      <w:r w:rsidRPr="002C5CA6">
        <w:rPr>
          <w:rFonts w:ascii="Aptos" w:eastAsia="Aptos" w:hAnsi="Aptos" w:cs="Aptos"/>
          <w:lang w:val="en-US"/>
        </w:rPr>
        <w:t>You will play a key role in promoting overseas study opportunities, maintaining partnerships, supporting operational delivery, coordinating student activities and inductions, and ensuring accurate administration and reporting across all study abroad programmes.</w:t>
      </w:r>
    </w:p>
    <w:p w14:paraId="314293F2" w14:textId="4E48DB0C" w:rsidR="4335622C" w:rsidRPr="002C5CA6" w:rsidRDefault="4335622C" w:rsidP="00B17904">
      <w:r w:rsidRPr="002C5CA6">
        <w:rPr>
          <w:rFonts w:ascii="Aptos" w:eastAsia="Aptos" w:hAnsi="Aptos" w:cs="Aptos"/>
          <w:sz w:val="17"/>
          <w:szCs w:val="17"/>
        </w:rPr>
        <w:t xml:space="preserve"> </w:t>
      </w:r>
    </w:p>
    <w:p w14:paraId="0DBB368D" w14:textId="32B079D2" w:rsidR="4335622C" w:rsidRPr="002C5CA6" w:rsidRDefault="4335622C" w:rsidP="00B17904">
      <w:pPr>
        <w:pStyle w:val="Heading3"/>
      </w:pPr>
      <w:r w:rsidRPr="002C5CA6">
        <w:rPr>
          <w:rFonts w:ascii="Aptos" w:eastAsia="Aptos" w:hAnsi="Aptos" w:cs="Aptos"/>
          <w:b/>
          <w:bCs/>
          <w:sz w:val="22"/>
          <w:szCs w:val="22"/>
        </w:rPr>
        <w:t>The responsibilities</w:t>
      </w:r>
      <w:r w:rsidRPr="002C5CA6">
        <w:rPr>
          <w:rFonts w:ascii="Aptos" w:eastAsia="Aptos" w:hAnsi="Aptos" w:cs="Aptos"/>
          <w:sz w:val="22"/>
          <w:szCs w:val="22"/>
        </w:rPr>
        <w:t>:</w:t>
      </w:r>
    </w:p>
    <w:p w14:paraId="0198300C" w14:textId="77777777" w:rsidR="00490209"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Support the Heads of International Development in ensuring the University achieves international study abroad targets and objectives.</w:t>
      </w:r>
    </w:p>
    <w:p w14:paraId="649640FC" w14:textId="52165602" w:rsidR="00BE4903" w:rsidRDefault="00BE4903" w:rsidP="1C6F2D12">
      <w:pPr>
        <w:pStyle w:val="ListParagraph"/>
        <w:numPr>
          <w:ilvl w:val="0"/>
          <w:numId w:val="45"/>
        </w:numPr>
        <w:spacing w:before="0"/>
        <w:ind w:left="465" w:hanging="357"/>
        <w:rPr>
          <w:rFonts w:ascii="Aptos" w:eastAsia="Aptos" w:hAnsi="Aptos" w:cs="Aptos"/>
          <w:sz w:val="22"/>
          <w:szCs w:val="22"/>
          <w:lang w:val="en-US"/>
        </w:rPr>
      </w:pPr>
      <w:r w:rsidRPr="1C6F2D12">
        <w:rPr>
          <w:rFonts w:ascii="Aptos" w:eastAsia="Aptos" w:hAnsi="Aptos" w:cs="Aptos"/>
          <w:sz w:val="22"/>
          <w:szCs w:val="22"/>
          <w:lang w:val="en-US"/>
        </w:rPr>
        <w:t xml:space="preserve">Lead the coordination, drafting, and submission of the University’s annual Turing Scheme funding bid, ensuring compliance with </w:t>
      </w:r>
      <w:proofErr w:type="spellStart"/>
      <w:r w:rsidRPr="1C6F2D12">
        <w:rPr>
          <w:rFonts w:ascii="Aptos" w:eastAsia="Aptos" w:hAnsi="Aptos" w:cs="Aptos"/>
          <w:sz w:val="22"/>
          <w:szCs w:val="22"/>
          <w:lang w:val="en-US"/>
        </w:rPr>
        <w:t>programme</w:t>
      </w:r>
      <w:proofErr w:type="spellEnd"/>
      <w:r w:rsidRPr="1C6F2D12">
        <w:rPr>
          <w:rFonts w:ascii="Aptos" w:eastAsia="Aptos" w:hAnsi="Aptos" w:cs="Aptos"/>
          <w:sz w:val="22"/>
          <w:szCs w:val="22"/>
          <w:lang w:val="en-US"/>
        </w:rPr>
        <w:t xml:space="preserve"> requirements, deadlines, and institutional priorities. </w:t>
      </w:r>
    </w:p>
    <w:p w14:paraId="095E738B" w14:textId="6CB96B67" w:rsidR="00524254" w:rsidRDefault="00524254" w:rsidP="00BE4903">
      <w:pPr>
        <w:pStyle w:val="ListParagraph"/>
        <w:numPr>
          <w:ilvl w:val="0"/>
          <w:numId w:val="45"/>
        </w:numPr>
        <w:spacing w:before="0"/>
        <w:ind w:left="465" w:hanging="357"/>
        <w:rPr>
          <w:rFonts w:ascii="Aptos" w:eastAsia="Aptos" w:hAnsi="Aptos" w:cs="Aptos"/>
          <w:sz w:val="22"/>
          <w:szCs w:val="22"/>
          <w:lang w:val="en-US"/>
        </w:rPr>
      </w:pPr>
      <w:r w:rsidRPr="1C6F2D12">
        <w:rPr>
          <w:rFonts w:ascii="Aptos" w:eastAsia="Aptos" w:hAnsi="Aptos" w:cs="Aptos"/>
          <w:sz w:val="22"/>
          <w:szCs w:val="22"/>
        </w:rPr>
        <w:t xml:space="preserve">Monitor and manage </w:t>
      </w:r>
      <w:r w:rsidR="593BFD16" w:rsidRPr="1C6F2D12">
        <w:rPr>
          <w:rFonts w:ascii="Aptos" w:eastAsia="Aptos" w:hAnsi="Aptos" w:cs="Aptos"/>
          <w:sz w:val="22"/>
          <w:szCs w:val="22"/>
        </w:rPr>
        <w:t xml:space="preserve">staff </w:t>
      </w:r>
      <w:r w:rsidRPr="1C6F2D12">
        <w:rPr>
          <w:rFonts w:ascii="Aptos" w:eastAsia="Aptos" w:hAnsi="Aptos" w:cs="Aptos"/>
          <w:sz w:val="22"/>
          <w:szCs w:val="22"/>
        </w:rPr>
        <w:t>workloads relating to Study Abroad and Turing Scheme activity, ensuring resources are effectively allocated to support operational delivery, student enquiries, application processing, and funding administration within agreed deadlines.</w:t>
      </w:r>
      <w:r w:rsidRPr="1C6F2D12">
        <w:rPr>
          <w:rFonts w:ascii="Aptos" w:eastAsia="Aptos" w:hAnsi="Aptos" w:cs="Aptos"/>
          <w:sz w:val="22"/>
          <w:szCs w:val="22"/>
          <w:lang w:val="en-US"/>
        </w:rPr>
        <w:t xml:space="preserve"> </w:t>
      </w:r>
    </w:p>
    <w:p w14:paraId="74FB720C" w14:textId="6F3C5E68" w:rsidR="00BE4903" w:rsidRPr="00BE4903" w:rsidRDefault="00BE4903" w:rsidP="00BE4903">
      <w:pPr>
        <w:pStyle w:val="ListParagraph"/>
        <w:numPr>
          <w:ilvl w:val="0"/>
          <w:numId w:val="45"/>
        </w:numPr>
        <w:spacing w:before="0"/>
        <w:ind w:left="465" w:hanging="357"/>
        <w:rPr>
          <w:rFonts w:ascii="Aptos" w:eastAsia="Aptos" w:hAnsi="Aptos" w:cs="Aptos"/>
          <w:sz w:val="22"/>
          <w:szCs w:val="22"/>
          <w:lang w:val="en-US"/>
        </w:rPr>
      </w:pPr>
      <w:r w:rsidRPr="1C6F2D12">
        <w:rPr>
          <w:rFonts w:ascii="Aptos" w:eastAsia="Aptos" w:hAnsi="Aptos" w:cs="Aptos"/>
          <w:sz w:val="22"/>
          <w:szCs w:val="22"/>
          <w:lang w:val="en-US"/>
        </w:rPr>
        <w:t xml:space="preserve">Work collaboratively with academic faculties and professional services </w:t>
      </w:r>
      <w:r w:rsidR="00F8016B" w:rsidRPr="1C6F2D12">
        <w:rPr>
          <w:rFonts w:ascii="Aptos" w:eastAsia="Aptos" w:hAnsi="Aptos" w:cs="Aptos"/>
          <w:sz w:val="22"/>
          <w:szCs w:val="22"/>
          <w:lang w:val="en-US"/>
        </w:rPr>
        <w:t xml:space="preserve">colleagues </w:t>
      </w:r>
      <w:r w:rsidRPr="1C6F2D12">
        <w:rPr>
          <w:rFonts w:ascii="Aptos" w:eastAsia="Aptos" w:hAnsi="Aptos" w:cs="Aptos"/>
          <w:sz w:val="22"/>
          <w:szCs w:val="22"/>
          <w:lang w:val="en-US"/>
        </w:rPr>
        <w:t>to coordinate and promote international placement and mobility opportunities available through the Turing Scheme, ensuring students are fully informed of eligible activities and funding opportunities</w:t>
      </w:r>
      <w:r w:rsidR="00914358" w:rsidRPr="1C6F2D12">
        <w:rPr>
          <w:rFonts w:ascii="Aptos" w:eastAsia="Aptos" w:hAnsi="Aptos" w:cs="Aptos"/>
          <w:sz w:val="22"/>
          <w:szCs w:val="22"/>
          <w:lang w:val="en-US"/>
        </w:rPr>
        <w:t xml:space="preserve"> and to ensure effective operational delivery and customer service.</w:t>
      </w:r>
      <w:r w:rsidRPr="1C6F2D12">
        <w:rPr>
          <w:rFonts w:ascii="Aptos" w:eastAsia="Aptos" w:hAnsi="Aptos" w:cs="Aptos"/>
          <w:sz w:val="22"/>
          <w:szCs w:val="22"/>
          <w:lang w:val="en-US"/>
        </w:rPr>
        <w:t xml:space="preserve"> </w:t>
      </w:r>
    </w:p>
    <w:p w14:paraId="5FCD3E5F" w14:textId="43A7E5FE" w:rsidR="00BE4903" w:rsidRPr="002C5CA6" w:rsidRDefault="00BE4903" w:rsidP="00BE4903">
      <w:pPr>
        <w:pStyle w:val="ListParagraph"/>
        <w:numPr>
          <w:ilvl w:val="0"/>
          <w:numId w:val="45"/>
        </w:numPr>
        <w:spacing w:before="0"/>
        <w:ind w:left="465" w:hanging="357"/>
        <w:rPr>
          <w:rFonts w:ascii="Aptos" w:eastAsia="Aptos" w:hAnsi="Aptos" w:cs="Aptos"/>
          <w:sz w:val="22"/>
          <w:szCs w:val="22"/>
          <w:lang w:val="en-US"/>
        </w:rPr>
      </w:pPr>
      <w:r w:rsidRPr="00BE4903">
        <w:rPr>
          <w:rFonts w:ascii="Aptos" w:eastAsia="Aptos" w:hAnsi="Aptos" w:cs="Aptos"/>
          <w:sz w:val="22"/>
          <w:szCs w:val="22"/>
          <w:lang w:val="en-US"/>
        </w:rPr>
        <w:t>Monitor and maintain accurate records, reporting, and documentation relating to Turing Scheme activity, supporting compliance, audit requirements, and institutional reporting needs.</w:t>
      </w:r>
    </w:p>
    <w:p w14:paraId="4677E44C"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Develop and maintain relationships with overseas partners, agents, and stakeholders across key international markets.</w:t>
      </w:r>
    </w:p>
    <w:p w14:paraId="007E0A56"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Promote overseas study opportunities through digital channels, events, briefing sessions, and student engagement activities.</w:t>
      </w:r>
    </w:p>
    <w:p w14:paraId="7E5F3232"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Support the identification, development, and maintenance of international study abroad partnerships and agreements.</w:t>
      </w:r>
    </w:p>
    <w:p w14:paraId="2515A7C5"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Coordinate application processing, admissions, registration, and module selection for incoming and outgoing students.</w:t>
      </w:r>
    </w:p>
    <w:p w14:paraId="4AD1FC78"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93F7CB0">
        <w:rPr>
          <w:rFonts w:ascii="Aptos" w:eastAsia="Aptos" w:hAnsi="Aptos" w:cs="Aptos"/>
          <w:sz w:val="22"/>
          <w:szCs w:val="22"/>
          <w:lang w:val="en-US"/>
        </w:rPr>
        <w:t>Provide advice, guidance, and ongoing support to students before, during, and after their study abroad experience.</w:t>
      </w:r>
    </w:p>
    <w:p w14:paraId="52DC90DE"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Coordinate induction programmes, workshops, and social events for incoming and outgoing students.</w:t>
      </w:r>
    </w:p>
    <w:p w14:paraId="72AE69FD"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 xml:space="preserve">Produce and maintain study abroad promotional materials, website content, and </w:t>
      </w:r>
      <w:proofErr w:type="gramStart"/>
      <w:r w:rsidRPr="002C5CA6">
        <w:rPr>
          <w:rFonts w:ascii="Aptos" w:eastAsia="Aptos" w:hAnsi="Aptos" w:cs="Aptos"/>
          <w:sz w:val="22"/>
          <w:szCs w:val="22"/>
          <w:lang w:val="en-US"/>
        </w:rPr>
        <w:t>supporting</w:t>
      </w:r>
      <w:proofErr w:type="gramEnd"/>
      <w:r w:rsidRPr="002C5CA6">
        <w:rPr>
          <w:rFonts w:ascii="Aptos" w:eastAsia="Aptos" w:hAnsi="Aptos" w:cs="Aptos"/>
          <w:sz w:val="22"/>
          <w:szCs w:val="22"/>
          <w:lang w:val="en-US"/>
        </w:rPr>
        <w:t xml:space="preserve"> literature.</w:t>
      </w:r>
    </w:p>
    <w:p w14:paraId="301DC4BB" w14:textId="18165968" w:rsidR="00490209" w:rsidRPr="002C5CA6" w:rsidRDefault="00490209" w:rsidP="093F7CB0">
      <w:pPr>
        <w:numPr>
          <w:ilvl w:val="0"/>
          <w:numId w:val="45"/>
        </w:numPr>
        <w:ind w:left="465" w:hanging="357"/>
        <w:rPr>
          <w:rFonts w:ascii="Aptos" w:eastAsia="Aptos" w:hAnsi="Aptos" w:cs="Aptos"/>
          <w:lang w:val="en-US"/>
        </w:rPr>
      </w:pPr>
      <w:r w:rsidRPr="093F7CB0">
        <w:rPr>
          <w:rFonts w:ascii="Aptos" w:eastAsia="Aptos" w:hAnsi="Aptos" w:cs="Aptos"/>
          <w:lang w:val="en-US"/>
        </w:rPr>
        <w:t>Contribute to a culture of continuous improvement, collaboration, inclusivity, and student-focused service delivery.</w:t>
      </w:r>
    </w:p>
    <w:p w14:paraId="0110FF9F" w14:textId="77777777" w:rsidR="00490209" w:rsidRPr="002C5CA6" w:rsidRDefault="00490209" w:rsidP="00BE4903">
      <w:pPr>
        <w:pStyle w:val="ListParagraph"/>
        <w:numPr>
          <w:ilvl w:val="0"/>
          <w:numId w:val="45"/>
        </w:numPr>
        <w:spacing w:before="0"/>
        <w:ind w:left="465" w:hanging="357"/>
        <w:rPr>
          <w:rFonts w:ascii="Aptos" w:eastAsia="Aptos" w:hAnsi="Aptos" w:cs="Aptos"/>
          <w:sz w:val="22"/>
          <w:szCs w:val="22"/>
          <w:lang w:val="en-US"/>
        </w:rPr>
      </w:pPr>
      <w:r w:rsidRPr="002C5CA6">
        <w:rPr>
          <w:rFonts w:ascii="Aptos" w:eastAsia="Aptos" w:hAnsi="Aptos" w:cs="Aptos"/>
          <w:sz w:val="22"/>
          <w:szCs w:val="22"/>
          <w:lang w:val="en-US"/>
        </w:rPr>
        <w:t>Undertake any other duties as requested by senior colleagues within the International Office.</w:t>
      </w:r>
    </w:p>
    <w:p w14:paraId="2B40378C" w14:textId="3452ADE0" w:rsidR="4335622C" w:rsidRPr="002C5CA6" w:rsidRDefault="4335622C" w:rsidP="00B17904">
      <w:pPr>
        <w:ind w:left="360" w:hanging="360"/>
      </w:pPr>
      <w:r w:rsidRPr="002C5CA6">
        <w:rPr>
          <w:rFonts w:ascii="Aptos" w:eastAsia="Aptos" w:hAnsi="Aptos" w:cs="Aptos"/>
          <w:sz w:val="24"/>
          <w:szCs w:val="24"/>
        </w:rPr>
        <w:t xml:space="preserve"> </w:t>
      </w:r>
    </w:p>
    <w:p w14:paraId="05549D98" w14:textId="17679E88" w:rsidR="4335622C" w:rsidRPr="002C5CA6" w:rsidRDefault="4335622C" w:rsidP="00B17904">
      <w:r w:rsidRPr="002C5CA6">
        <w:rPr>
          <w:rFonts w:ascii="Aptos" w:eastAsia="Aptos" w:hAnsi="Aptos" w:cs="Aptos"/>
          <w:b/>
          <w:bCs/>
        </w:rPr>
        <w:t>Special circumstances:</w:t>
      </w:r>
    </w:p>
    <w:p w14:paraId="77892360" w14:textId="12BC6EC8" w:rsidR="4335622C" w:rsidRPr="002C5CA6" w:rsidRDefault="4335622C" w:rsidP="4F784393">
      <w:pPr>
        <w:spacing w:after="60"/>
      </w:pPr>
      <w:r w:rsidRPr="1C6F2D12">
        <w:rPr>
          <w:rFonts w:ascii="Aptos" w:eastAsia="Aptos" w:hAnsi="Aptos" w:cs="Aptos"/>
        </w:rPr>
        <w:t>There will be requirement to work additional hours (including weekends and evenings) at key periods during the year.</w:t>
      </w:r>
    </w:p>
    <w:p w14:paraId="130961A6" w14:textId="0B2B5617" w:rsidR="72258F77" w:rsidRDefault="72258F77" w:rsidP="1C6F2D12">
      <w:pPr>
        <w:spacing w:after="60"/>
      </w:pPr>
      <w:r w:rsidRPr="1C6F2D12">
        <w:rPr>
          <w:rFonts w:ascii="Aptos" w:eastAsia="Aptos" w:hAnsi="Aptos" w:cs="Aptos"/>
        </w:rPr>
        <w:t xml:space="preserve">The role involves some occasional travel </w:t>
      </w:r>
      <w:proofErr w:type="gramStart"/>
      <w:r w:rsidRPr="1C6F2D12">
        <w:rPr>
          <w:rFonts w:ascii="Aptos" w:eastAsia="Aptos" w:hAnsi="Aptos" w:cs="Aptos"/>
        </w:rPr>
        <w:t>International</w:t>
      </w:r>
      <w:proofErr w:type="gramEnd"/>
      <w:r w:rsidRPr="1C6F2D12">
        <w:rPr>
          <w:rFonts w:ascii="Aptos" w:eastAsia="Aptos" w:hAnsi="Aptos" w:cs="Aptos"/>
        </w:rPr>
        <w:t xml:space="preserve"> travel.</w:t>
      </w:r>
    </w:p>
    <w:p w14:paraId="75B3BA67" w14:textId="77777777" w:rsidR="002C5CA6" w:rsidRDefault="002C5CA6" w:rsidP="00490209">
      <w:pPr>
        <w:pStyle w:val="Heading3"/>
        <w:kinsoku w:val="0"/>
        <w:overflowPunct w:val="0"/>
        <w:ind w:left="0"/>
        <w:rPr>
          <w:rFonts w:ascii="Aptos" w:hAnsi="Aptos"/>
          <w:b/>
          <w:bCs/>
          <w:sz w:val="22"/>
          <w:szCs w:val="22"/>
        </w:rPr>
      </w:pPr>
    </w:p>
    <w:p w14:paraId="07B9D460" w14:textId="77777777" w:rsidR="00BE4903" w:rsidRDefault="00BE4903" w:rsidP="00490209">
      <w:pPr>
        <w:pStyle w:val="Heading3"/>
        <w:kinsoku w:val="0"/>
        <w:overflowPunct w:val="0"/>
        <w:ind w:left="0"/>
        <w:rPr>
          <w:rFonts w:ascii="Aptos" w:hAnsi="Aptos"/>
          <w:b/>
          <w:bCs/>
          <w:sz w:val="22"/>
          <w:szCs w:val="22"/>
        </w:rPr>
      </w:pPr>
    </w:p>
    <w:p w14:paraId="5617EB3A" w14:textId="233D74E2" w:rsidR="00490209" w:rsidRPr="002C5CA6" w:rsidRDefault="00C4628E" w:rsidP="00490209">
      <w:pPr>
        <w:pStyle w:val="Heading3"/>
        <w:kinsoku w:val="0"/>
        <w:overflowPunct w:val="0"/>
        <w:ind w:left="0"/>
        <w:rPr>
          <w:rFonts w:ascii="Aptos" w:hAnsi="Aptos"/>
          <w:b/>
          <w:bCs/>
          <w:spacing w:val="-2"/>
          <w:sz w:val="22"/>
          <w:szCs w:val="22"/>
        </w:rPr>
      </w:pPr>
      <w:r w:rsidRPr="002C5CA6">
        <w:rPr>
          <w:rFonts w:ascii="Aptos" w:hAnsi="Aptos"/>
          <w:b/>
          <w:bCs/>
          <w:sz w:val="22"/>
          <w:szCs w:val="22"/>
        </w:rPr>
        <w:t>The</w:t>
      </w:r>
      <w:r w:rsidRPr="002C5CA6">
        <w:rPr>
          <w:rFonts w:ascii="Aptos" w:hAnsi="Aptos"/>
          <w:b/>
          <w:bCs/>
          <w:spacing w:val="-22"/>
          <w:sz w:val="22"/>
          <w:szCs w:val="22"/>
        </w:rPr>
        <w:t xml:space="preserve"> </w:t>
      </w:r>
      <w:r w:rsidRPr="002C5CA6">
        <w:rPr>
          <w:rFonts w:ascii="Aptos" w:hAnsi="Aptos"/>
          <w:b/>
          <w:bCs/>
          <w:spacing w:val="-2"/>
          <w:sz w:val="22"/>
          <w:szCs w:val="22"/>
        </w:rPr>
        <w:t>benefits:</w:t>
      </w:r>
    </w:p>
    <w:p w14:paraId="114B3F5C" w14:textId="77777777" w:rsidR="002C5CA6" w:rsidRDefault="002C5CA6" w:rsidP="00D53A34">
      <w:pPr>
        <w:rPr>
          <w:rFonts w:ascii="Aptos" w:hAnsi="Aptos"/>
        </w:rPr>
      </w:pPr>
    </w:p>
    <w:p w14:paraId="307CD8EE" w14:textId="53AF909A" w:rsidR="00D53A34" w:rsidRPr="002C5CA6" w:rsidRDefault="00D53A34" w:rsidP="00D53A34">
      <w:pPr>
        <w:rPr>
          <w:rFonts w:ascii="Aptos" w:hAnsi="Aptos"/>
        </w:rPr>
      </w:pPr>
      <w:r w:rsidRPr="002C5CA6">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2C5CA6" w:rsidRDefault="00D53A34" w:rsidP="00D53A34">
      <w:pPr>
        <w:rPr>
          <w:rFonts w:ascii="Aptos" w:hAnsi="Aptos"/>
        </w:rPr>
      </w:pPr>
    </w:p>
    <w:p w14:paraId="12BCFF72" w14:textId="27B9DD2F" w:rsidR="00D53A34" w:rsidRPr="002C5CA6" w:rsidRDefault="00D53A34" w:rsidP="00D53A34">
      <w:pPr>
        <w:rPr>
          <w:rFonts w:ascii="Aptos" w:hAnsi="Aptos"/>
        </w:rPr>
      </w:pPr>
      <w:r w:rsidRPr="002C5CA6">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2C5CA6" w:rsidRDefault="00D53A34" w:rsidP="00D53A34">
      <w:pPr>
        <w:rPr>
          <w:rFonts w:ascii="Aptos" w:hAnsi="Aptos"/>
        </w:rPr>
      </w:pPr>
    </w:p>
    <w:p w14:paraId="5EEDABCB" w14:textId="28BD9F11" w:rsidR="00D53A34" w:rsidRPr="002C5CA6" w:rsidRDefault="00D53A34" w:rsidP="00D53A34">
      <w:pPr>
        <w:rPr>
          <w:rFonts w:ascii="Aptos" w:hAnsi="Aptos"/>
        </w:rPr>
      </w:pPr>
      <w:r w:rsidRPr="002C5CA6">
        <w:rPr>
          <w:rFonts w:ascii="Aptos" w:hAnsi="Aptos"/>
        </w:rPr>
        <w:t xml:space="preserve">At Sunderland, we’re not just offering a job, we’re offering a place where you can grow, connect, and feel truly valued. </w:t>
      </w:r>
    </w:p>
    <w:p w14:paraId="5EE478AA" w14:textId="77777777" w:rsidR="00C4628E" w:rsidRPr="002C5CA6" w:rsidRDefault="00C4628E">
      <w:pPr>
        <w:pStyle w:val="BodyText"/>
        <w:kinsoku w:val="0"/>
        <w:overflowPunct w:val="0"/>
        <w:spacing w:before="46"/>
        <w:rPr>
          <w:rFonts w:ascii="Aptos" w:hAnsi="Aptos"/>
          <w:sz w:val="20"/>
          <w:szCs w:val="20"/>
        </w:rPr>
      </w:pPr>
    </w:p>
    <w:p w14:paraId="7DF5FD80" w14:textId="32A5576D" w:rsidR="00D53A34" w:rsidRPr="002C5CA6" w:rsidRDefault="00D53A34" w:rsidP="66BFA219">
      <w:pPr>
        <w:kinsoku w:val="0"/>
        <w:overflowPunct w:val="0"/>
        <w:sectPr w:rsidR="00D53A34" w:rsidRPr="002C5CA6"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Pr="002C5CA6" w:rsidRDefault="00C4628E" w:rsidP="00D53A34">
      <w:pPr>
        <w:pStyle w:val="BodyText"/>
        <w:kinsoku w:val="0"/>
        <w:overflowPunct w:val="0"/>
        <w:ind w:right="271"/>
        <w:rPr>
          <w:rFonts w:ascii="Aptos" w:hAnsi="Aptos" w:cs="Calibri"/>
          <w:sz w:val="20"/>
          <w:szCs w:val="20"/>
        </w:rPr>
        <w:sectPr w:rsidR="00C4628E" w:rsidRPr="002C5CA6"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Pr="002C5CA6" w:rsidRDefault="00D53A34" w:rsidP="00D53A34">
      <w:pPr>
        <w:pStyle w:val="Heading1"/>
        <w:kinsoku w:val="0"/>
        <w:overflowPunct w:val="0"/>
        <w:ind w:left="0"/>
        <w:rPr>
          <w:rFonts w:ascii="Aptos" w:hAnsi="Aptos"/>
          <w:b/>
          <w:bCs/>
          <w:spacing w:val="-2"/>
          <w:sz w:val="22"/>
          <w:szCs w:val="22"/>
        </w:rPr>
      </w:pPr>
    </w:p>
    <w:p w14:paraId="5B671DEB" w14:textId="77777777" w:rsidR="00D53A34" w:rsidRPr="002C5CA6" w:rsidRDefault="00D53A34" w:rsidP="00D53A34">
      <w:pPr>
        <w:pStyle w:val="Heading1"/>
        <w:kinsoku w:val="0"/>
        <w:overflowPunct w:val="0"/>
        <w:ind w:left="0"/>
        <w:rPr>
          <w:rFonts w:ascii="Aptos" w:hAnsi="Aptos"/>
          <w:b/>
          <w:bCs/>
          <w:spacing w:val="-2"/>
          <w:sz w:val="22"/>
          <w:szCs w:val="22"/>
        </w:rPr>
      </w:pPr>
    </w:p>
    <w:p w14:paraId="05643002" w14:textId="77777777" w:rsidR="00997501" w:rsidRPr="002C5CA6" w:rsidRDefault="00997501" w:rsidP="00997501">
      <w:pPr>
        <w:pStyle w:val="Heading1"/>
        <w:kinsoku w:val="0"/>
        <w:overflowPunct w:val="0"/>
        <w:ind w:left="0"/>
        <w:rPr>
          <w:rFonts w:ascii="Aptos" w:hAnsi="Aptos"/>
          <w:b/>
          <w:bCs/>
          <w:spacing w:val="-5"/>
          <w:sz w:val="22"/>
          <w:szCs w:val="22"/>
        </w:rPr>
      </w:pPr>
      <w:r w:rsidRPr="002C5CA6">
        <w:rPr>
          <w:rFonts w:ascii="Aptos" w:hAnsi="Aptos"/>
          <w:b/>
          <w:bCs/>
          <w:spacing w:val="-2"/>
          <w:sz w:val="22"/>
          <w:szCs w:val="22"/>
        </w:rPr>
        <w:t>Who</w:t>
      </w:r>
      <w:r w:rsidRPr="002C5CA6">
        <w:rPr>
          <w:rFonts w:ascii="Aptos" w:hAnsi="Aptos"/>
          <w:b/>
          <w:bCs/>
          <w:spacing w:val="-23"/>
          <w:sz w:val="22"/>
          <w:szCs w:val="22"/>
        </w:rPr>
        <w:t xml:space="preserve"> </w:t>
      </w:r>
      <w:r w:rsidRPr="002C5CA6">
        <w:rPr>
          <w:rFonts w:ascii="Aptos" w:hAnsi="Aptos"/>
          <w:b/>
          <w:bCs/>
          <w:spacing w:val="-2"/>
          <w:sz w:val="22"/>
          <w:szCs w:val="22"/>
        </w:rPr>
        <w:t>we’re</w:t>
      </w:r>
      <w:r w:rsidRPr="002C5CA6">
        <w:rPr>
          <w:rFonts w:ascii="Aptos" w:hAnsi="Aptos"/>
          <w:b/>
          <w:bCs/>
          <w:spacing w:val="-23"/>
          <w:sz w:val="22"/>
          <w:szCs w:val="22"/>
        </w:rPr>
        <w:t xml:space="preserve"> </w:t>
      </w:r>
      <w:r w:rsidRPr="002C5CA6">
        <w:rPr>
          <w:rFonts w:ascii="Aptos" w:hAnsi="Aptos"/>
          <w:b/>
          <w:bCs/>
          <w:spacing w:val="-2"/>
          <w:sz w:val="22"/>
          <w:szCs w:val="22"/>
        </w:rPr>
        <w:t>looking</w:t>
      </w:r>
      <w:r w:rsidRPr="002C5CA6">
        <w:rPr>
          <w:rFonts w:ascii="Aptos" w:hAnsi="Aptos"/>
          <w:b/>
          <w:bCs/>
          <w:spacing w:val="-22"/>
          <w:sz w:val="22"/>
          <w:szCs w:val="22"/>
        </w:rPr>
        <w:t xml:space="preserve"> </w:t>
      </w:r>
      <w:r w:rsidRPr="002C5CA6">
        <w:rPr>
          <w:rFonts w:ascii="Aptos" w:hAnsi="Aptos"/>
          <w:b/>
          <w:bCs/>
          <w:spacing w:val="-5"/>
          <w:sz w:val="22"/>
          <w:szCs w:val="22"/>
        </w:rPr>
        <w:t>for</w:t>
      </w:r>
    </w:p>
    <w:p w14:paraId="4F643871" w14:textId="4E7120F9" w:rsidR="00AB6A29" w:rsidRPr="002C5CA6" w:rsidRDefault="6E12786E" w:rsidP="4F784393">
      <w:pPr>
        <w:pStyle w:val="ListParagraph"/>
        <w:spacing w:before="0" w:line="259" w:lineRule="auto"/>
        <w:ind w:left="0" w:firstLine="0"/>
        <w:rPr>
          <w:rFonts w:asciiTheme="minorHAnsi" w:eastAsiaTheme="minorEastAsia" w:hAnsiTheme="minorHAnsi" w:cstheme="minorBidi"/>
          <w:sz w:val="22"/>
          <w:szCs w:val="22"/>
        </w:rPr>
      </w:pPr>
      <w:r w:rsidRPr="002C5CA6">
        <w:rPr>
          <w:rFonts w:ascii="Aptos" w:eastAsia="Aptos" w:hAnsi="Aptos" w:cs="Aptos"/>
          <w:sz w:val="22"/>
          <w:szCs w:val="22"/>
        </w:rPr>
        <w:t>Your qualifications include:</w:t>
      </w:r>
    </w:p>
    <w:p w14:paraId="43DD76D5" w14:textId="77777777" w:rsidR="002C5CA6" w:rsidRPr="002C5CA6" w:rsidRDefault="002C5CA6" w:rsidP="002C5CA6">
      <w:pPr>
        <w:pStyle w:val="ListParagraph"/>
        <w:numPr>
          <w:ilvl w:val="0"/>
          <w:numId w:val="44"/>
        </w:numPr>
        <w:kinsoku w:val="0"/>
        <w:overflowPunct w:val="0"/>
        <w:spacing w:line="257" w:lineRule="auto"/>
        <w:rPr>
          <w:rFonts w:ascii="Aptos" w:eastAsia="Aptos" w:hAnsi="Aptos" w:cs="Aptos"/>
          <w:sz w:val="22"/>
          <w:szCs w:val="22"/>
        </w:rPr>
      </w:pPr>
      <w:r w:rsidRPr="002C5CA6">
        <w:rPr>
          <w:rFonts w:ascii="Aptos" w:eastAsia="Aptos" w:hAnsi="Aptos" w:cs="Aptos"/>
          <w:sz w:val="22"/>
          <w:szCs w:val="22"/>
        </w:rPr>
        <w:t>Degree in a relevant discipline or equivalent professional experience.</w:t>
      </w:r>
    </w:p>
    <w:p w14:paraId="01E47325" w14:textId="41DF31C7" w:rsidR="00AB6A29" w:rsidRPr="00367CBB" w:rsidRDefault="00AB6A29" w:rsidP="1C6F2D12">
      <w:pPr>
        <w:kinsoku w:val="0"/>
        <w:overflowPunct w:val="0"/>
        <w:spacing w:before="42" w:line="257" w:lineRule="auto"/>
        <w:ind w:left="360"/>
        <w:rPr>
          <w:rFonts w:ascii="Aptos" w:eastAsia="Aptos" w:hAnsi="Aptos" w:cs="Aptos"/>
        </w:rPr>
      </w:pPr>
    </w:p>
    <w:p w14:paraId="6A0F726D" w14:textId="5FBEDE68" w:rsidR="00AB6A29" w:rsidRPr="002C5CA6" w:rsidRDefault="6E12786E" w:rsidP="4F784393">
      <w:pPr>
        <w:pStyle w:val="Heading3"/>
        <w:kinsoku w:val="0"/>
        <w:overflowPunct w:val="0"/>
        <w:spacing w:before="1"/>
        <w:ind w:left="0"/>
      </w:pPr>
      <w:r w:rsidRPr="002C5CA6">
        <w:rPr>
          <w:rFonts w:ascii="Aptos" w:eastAsia="Aptos" w:hAnsi="Aptos" w:cs="Aptos"/>
          <w:sz w:val="22"/>
          <w:szCs w:val="22"/>
        </w:rPr>
        <w:t>Your experience includes:</w:t>
      </w:r>
    </w:p>
    <w:p w14:paraId="43953C24" w14:textId="77777777" w:rsidR="002C5CA6" w:rsidRPr="002C5CA6" w:rsidRDefault="002C5CA6" w:rsidP="00B17904">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promoting and supporting incoming and outgoing students within an education or international environment.</w:t>
      </w:r>
    </w:p>
    <w:p w14:paraId="4F310260" w14:textId="77777777" w:rsidR="002C5CA6" w:rsidRPr="002C5CA6" w:rsidRDefault="002C5CA6" w:rsidP="00B17904">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delivering excellent customer service and stakeholder support.</w:t>
      </w:r>
    </w:p>
    <w:p w14:paraId="2634F9CA" w14:textId="77777777" w:rsidR="002C5CA6" w:rsidRPr="002C5CA6" w:rsidRDefault="002C5CA6" w:rsidP="00B17904">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working collaboratively across teams and departments.</w:t>
      </w:r>
    </w:p>
    <w:p w14:paraId="595F76D9" w14:textId="77777777" w:rsidR="002C5CA6" w:rsidRDefault="002C5CA6" w:rsidP="00B17904">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working under pressure and managing competing deadlines with high attention to detail.</w:t>
      </w:r>
    </w:p>
    <w:p w14:paraId="485E08A3" w14:textId="1C332AE4" w:rsidR="00BE4903" w:rsidRPr="002C5CA6" w:rsidRDefault="00BE4903" w:rsidP="00B17904">
      <w:pPr>
        <w:pStyle w:val="ListParagraph"/>
        <w:numPr>
          <w:ilvl w:val="0"/>
          <w:numId w:val="43"/>
        </w:numPr>
        <w:kinsoku w:val="0"/>
        <w:overflowPunct w:val="0"/>
        <w:spacing w:before="0"/>
        <w:rPr>
          <w:rFonts w:ascii="Aptos" w:eastAsia="Aptos" w:hAnsi="Aptos" w:cs="Aptos"/>
          <w:sz w:val="22"/>
          <w:szCs w:val="22"/>
        </w:rPr>
      </w:pPr>
      <w:r w:rsidRPr="00BE4903">
        <w:rPr>
          <w:rFonts w:ascii="Aptos" w:eastAsia="Aptos" w:hAnsi="Aptos" w:cs="Aptos"/>
          <w:sz w:val="22"/>
          <w:szCs w:val="22"/>
        </w:rPr>
        <w:t>Experience of managing complex administrative processes with a high degree of accuracy, including compliance, reporting, and maintaining detailed records.</w:t>
      </w:r>
    </w:p>
    <w:p w14:paraId="3E5F5313" w14:textId="77777777" w:rsidR="002C5CA6" w:rsidRPr="002C5CA6" w:rsidRDefault="002C5CA6" w:rsidP="00B17904">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developing presentations, workshops, or student engagement materials.</w:t>
      </w:r>
    </w:p>
    <w:p w14:paraId="570E92D8" w14:textId="4972A283" w:rsidR="002C5CA6" w:rsidRPr="00363987" w:rsidRDefault="002C5CA6" w:rsidP="00363987">
      <w:pPr>
        <w:pStyle w:val="ListParagraph"/>
        <w:numPr>
          <w:ilvl w:val="0"/>
          <w:numId w:val="43"/>
        </w:numPr>
        <w:kinsoku w:val="0"/>
        <w:overflowPunct w:val="0"/>
        <w:spacing w:before="0"/>
        <w:rPr>
          <w:rFonts w:ascii="Aptos" w:eastAsia="Aptos" w:hAnsi="Aptos" w:cs="Aptos"/>
          <w:sz w:val="22"/>
          <w:szCs w:val="22"/>
        </w:rPr>
      </w:pPr>
      <w:r w:rsidRPr="002C5CA6">
        <w:rPr>
          <w:rFonts w:ascii="Aptos" w:eastAsia="Aptos" w:hAnsi="Aptos" w:cs="Aptos"/>
          <w:sz w:val="22"/>
          <w:szCs w:val="22"/>
        </w:rPr>
        <w:t>Experience of working with international partners and culturally diverse stakeholders.</w:t>
      </w:r>
    </w:p>
    <w:p w14:paraId="487F2072" w14:textId="304A8B6C" w:rsidR="00B17904" w:rsidRPr="00B17904" w:rsidRDefault="002C5CA6" w:rsidP="00B91EBB">
      <w:pPr>
        <w:pStyle w:val="ListParagraph"/>
        <w:numPr>
          <w:ilvl w:val="0"/>
          <w:numId w:val="43"/>
        </w:numPr>
        <w:kinsoku w:val="0"/>
        <w:overflowPunct w:val="0"/>
        <w:spacing w:before="0"/>
        <w:rPr>
          <w:rFonts w:ascii="Aptos" w:eastAsia="Aptos" w:hAnsi="Aptos" w:cs="Aptos"/>
          <w:sz w:val="22"/>
          <w:szCs w:val="22"/>
        </w:rPr>
      </w:pPr>
      <w:r w:rsidRPr="00B17904">
        <w:rPr>
          <w:rFonts w:ascii="Aptos" w:eastAsia="Aptos" w:hAnsi="Aptos" w:cs="Aptos"/>
          <w:sz w:val="22"/>
          <w:szCs w:val="22"/>
        </w:rPr>
        <w:t>Experience of working within higher education or an international education environment. (Desirable)</w:t>
      </w:r>
    </w:p>
    <w:p w14:paraId="79C482B1" w14:textId="118C1045" w:rsidR="00AB6A29" w:rsidRDefault="00BE4903" w:rsidP="00BE4903">
      <w:pPr>
        <w:pStyle w:val="ListParagraph"/>
        <w:numPr>
          <w:ilvl w:val="0"/>
          <w:numId w:val="43"/>
        </w:numPr>
        <w:kinsoku w:val="0"/>
        <w:overflowPunct w:val="0"/>
        <w:spacing w:line="257" w:lineRule="auto"/>
        <w:rPr>
          <w:rFonts w:ascii="Aptos" w:eastAsia="Aptos" w:hAnsi="Aptos" w:cs="Aptos"/>
          <w:sz w:val="22"/>
          <w:szCs w:val="22"/>
        </w:rPr>
      </w:pPr>
      <w:r w:rsidRPr="00BE4903">
        <w:rPr>
          <w:rFonts w:ascii="Aptos" w:eastAsia="Aptos" w:hAnsi="Aptos" w:cs="Aptos"/>
          <w:sz w:val="22"/>
          <w:szCs w:val="22"/>
        </w:rPr>
        <w:t>Experience of interpreting funding guidance, policies, or regulatory requirements and applying these within operational practice. (Desirable)</w:t>
      </w:r>
    </w:p>
    <w:p w14:paraId="699A13B6" w14:textId="77777777" w:rsidR="00BE4903" w:rsidRPr="00BE4903" w:rsidRDefault="00BE4903" w:rsidP="00BE4903">
      <w:pPr>
        <w:pStyle w:val="ListParagraph"/>
        <w:kinsoku w:val="0"/>
        <w:overflowPunct w:val="0"/>
        <w:spacing w:line="257" w:lineRule="auto"/>
        <w:ind w:left="360" w:firstLine="0"/>
        <w:rPr>
          <w:rFonts w:ascii="Aptos" w:eastAsia="Aptos" w:hAnsi="Aptos" w:cs="Aptos"/>
          <w:sz w:val="22"/>
          <w:szCs w:val="22"/>
        </w:rPr>
      </w:pPr>
    </w:p>
    <w:p w14:paraId="26D9FBA5" w14:textId="52D87647" w:rsidR="00AB6A29" w:rsidRPr="002C5CA6" w:rsidRDefault="6E12786E" w:rsidP="4F784393">
      <w:pPr>
        <w:pStyle w:val="ListParagraph"/>
        <w:kinsoku w:val="0"/>
        <w:overflowPunct w:val="0"/>
        <w:spacing w:before="0"/>
        <w:ind w:left="262"/>
        <w:rPr>
          <w:rFonts w:ascii="Aptos" w:eastAsia="Aptos" w:hAnsi="Aptos" w:cs="Aptos"/>
          <w:b/>
          <w:bCs/>
          <w:sz w:val="22"/>
          <w:szCs w:val="22"/>
        </w:rPr>
      </w:pPr>
      <w:r w:rsidRPr="002C5CA6">
        <w:rPr>
          <w:rFonts w:ascii="Aptos" w:eastAsia="Aptos" w:hAnsi="Aptos" w:cs="Aptos"/>
          <w:b/>
          <w:bCs/>
          <w:sz w:val="22"/>
          <w:szCs w:val="22"/>
        </w:rPr>
        <w:t>What we’re looking for</w:t>
      </w:r>
    </w:p>
    <w:p w14:paraId="222E6A94" w14:textId="2633A766" w:rsidR="00AB6A29" w:rsidRPr="002C5CA6" w:rsidRDefault="6E12786E" w:rsidP="4F784393">
      <w:pPr>
        <w:pStyle w:val="ListParagraph"/>
        <w:kinsoku w:val="0"/>
        <w:overflowPunct w:val="0"/>
        <w:spacing w:before="0"/>
        <w:ind w:left="262"/>
        <w:rPr>
          <w:rFonts w:ascii="Aptos" w:eastAsia="Aptos" w:hAnsi="Aptos" w:cs="Aptos"/>
          <w:sz w:val="22"/>
          <w:szCs w:val="22"/>
        </w:rPr>
      </w:pPr>
      <w:r w:rsidRPr="002C5CA6">
        <w:rPr>
          <w:rFonts w:ascii="Aptos" w:eastAsia="Aptos" w:hAnsi="Aptos" w:cs="Aptos"/>
          <w:sz w:val="22"/>
          <w:szCs w:val="22"/>
        </w:rPr>
        <w:t>Your expertise includes:</w:t>
      </w:r>
    </w:p>
    <w:p w14:paraId="7EC1103E"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Strong communication and interpersonal skills.</w:t>
      </w:r>
    </w:p>
    <w:p w14:paraId="39A48D44" w14:textId="77777777" w:rsidR="00363987" w:rsidRPr="002C5CA6" w:rsidRDefault="00363987" w:rsidP="00363987">
      <w:pPr>
        <w:pStyle w:val="ListParagraph"/>
        <w:numPr>
          <w:ilvl w:val="0"/>
          <w:numId w:val="46"/>
        </w:numPr>
        <w:kinsoku w:val="0"/>
        <w:overflowPunct w:val="0"/>
        <w:spacing w:line="257" w:lineRule="auto"/>
        <w:rPr>
          <w:rFonts w:ascii="Aptos" w:eastAsia="Aptos" w:hAnsi="Aptos" w:cs="Aptos"/>
          <w:sz w:val="22"/>
          <w:szCs w:val="22"/>
        </w:rPr>
      </w:pPr>
      <w:r w:rsidRPr="1C6F2D12">
        <w:rPr>
          <w:rFonts w:ascii="Aptos" w:eastAsia="Aptos" w:hAnsi="Aptos" w:cs="Aptos"/>
          <w:sz w:val="22"/>
          <w:szCs w:val="22"/>
        </w:rPr>
        <w:t>Strong IT skills across Microsoft Office packages.</w:t>
      </w:r>
    </w:p>
    <w:p w14:paraId="4F990F7C"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Ability to build effective relationships with internal and external stakeholders.</w:t>
      </w:r>
    </w:p>
    <w:p w14:paraId="3DF3F6B7"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A proactive, flexible, and student-centred approach.</w:t>
      </w:r>
    </w:p>
    <w:p w14:paraId="534CAF2F"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High levels of accuracy, organisation, and attention to detail.</w:t>
      </w:r>
    </w:p>
    <w:p w14:paraId="3FE97CB5"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Ability to use initiative and work independently where required.</w:t>
      </w:r>
    </w:p>
    <w:p w14:paraId="7B621566"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Commitment to inclusivity, collaboration, and continuous improvement.</w:t>
      </w:r>
    </w:p>
    <w:p w14:paraId="7CDBEE99" w14:textId="77777777" w:rsidR="002C5CA6" w:rsidRPr="002C5CA6" w:rsidRDefault="002C5CA6" w:rsidP="002C5CA6">
      <w:pPr>
        <w:pStyle w:val="ListParagraph"/>
        <w:numPr>
          <w:ilvl w:val="0"/>
          <w:numId w:val="46"/>
        </w:numPr>
        <w:rPr>
          <w:rFonts w:ascii="Aptos" w:eastAsia="Aptos" w:hAnsi="Aptos" w:cs="Aptos"/>
          <w:sz w:val="22"/>
          <w:szCs w:val="22"/>
        </w:rPr>
      </w:pPr>
      <w:r w:rsidRPr="002C5CA6">
        <w:rPr>
          <w:rFonts w:ascii="Aptos" w:eastAsia="Aptos" w:hAnsi="Aptos" w:cs="Aptos"/>
          <w:sz w:val="22"/>
          <w:szCs w:val="22"/>
        </w:rPr>
        <w:t>Cultural awareness and sensitivity when working with international students and partners.</w:t>
      </w:r>
    </w:p>
    <w:p w14:paraId="568A13D8" w14:textId="1C5D703A" w:rsidR="4F784393" w:rsidRPr="002C5CA6" w:rsidRDefault="002C5CA6" w:rsidP="002C5CA6">
      <w:pPr>
        <w:pStyle w:val="ListParagraph"/>
        <w:numPr>
          <w:ilvl w:val="0"/>
          <w:numId w:val="46"/>
        </w:numPr>
      </w:pPr>
      <w:r w:rsidRPr="002C5CA6">
        <w:rPr>
          <w:rFonts w:ascii="Aptos" w:eastAsia="Aptos" w:hAnsi="Aptos" w:cs="Aptos"/>
          <w:sz w:val="22"/>
          <w:szCs w:val="22"/>
        </w:rPr>
        <w:t>Ability to contribute positively to team culture and organisational objectives</w:t>
      </w:r>
      <w:r w:rsidR="4F784393" w:rsidRPr="002C5CA6">
        <w:br w:type="page"/>
      </w:r>
    </w:p>
    <w:p w14:paraId="477A416F" w14:textId="7E758792" w:rsidR="00E910F2" w:rsidRPr="002C5CA6" w:rsidRDefault="007C22B9" w:rsidP="00E910F2">
      <w:pPr>
        <w:pStyle w:val="BodyText"/>
        <w:kinsoku w:val="0"/>
        <w:overflowPunct w:val="0"/>
        <w:spacing w:before="33"/>
        <w:rPr>
          <w:rFonts w:ascii="Aptos" w:hAnsi="Aptos"/>
          <w:sz w:val="22"/>
          <w:szCs w:val="22"/>
          <w:shd w:val="clear" w:color="auto" w:fill="FFFFFF"/>
        </w:rPr>
      </w:pPr>
      <w:r w:rsidRPr="002C5CA6">
        <w:rPr>
          <w:noProof/>
        </w:rPr>
        <w:lastRenderedPageBreak/>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C4F6C4A" w14:textId="77777777" w:rsidR="0070218D" w:rsidRPr="002C5CA6"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2C5CA6" w:rsidRDefault="00E910F2" w:rsidP="00E910F2">
      <w:pPr>
        <w:pStyle w:val="BodyText"/>
        <w:kinsoku w:val="0"/>
        <w:overflowPunct w:val="0"/>
        <w:spacing w:before="33"/>
        <w:rPr>
          <w:rFonts w:ascii="Aptos" w:hAnsi="Aptos"/>
          <w:b/>
          <w:bCs/>
          <w:sz w:val="22"/>
          <w:szCs w:val="22"/>
          <w:shd w:val="clear" w:color="auto" w:fill="FFFFFF"/>
        </w:rPr>
      </w:pPr>
      <w:r w:rsidRPr="002C5CA6">
        <w:rPr>
          <w:rFonts w:ascii="Aptos" w:hAnsi="Aptos"/>
          <w:b/>
          <w:bCs/>
          <w:sz w:val="22"/>
          <w:szCs w:val="22"/>
          <w:shd w:val="clear" w:color="auto" w:fill="FFFFFF"/>
        </w:rPr>
        <w:t>Culture Framework</w:t>
      </w:r>
      <w:r w:rsidR="0070218D" w:rsidRPr="002C5CA6">
        <w:rPr>
          <w:rFonts w:ascii="Aptos" w:hAnsi="Aptos"/>
          <w:b/>
          <w:bCs/>
          <w:sz w:val="22"/>
          <w:szCs w:val="22"/>
          <w:shd w:val="clear" w:color="auto" w:fill="FFFFFF"/>
        </w:rPr>
        <w:t>:</w:t>
      </w:r>
    </w:p>
    <w:p w14:paraId="18AD7239" w14:textId="77777777" w:rsidR="00E910F2" w:rsidRPr="002C5CA6" w:rsidRDefault="00E910F2" w:rsidP="00E910F2">
      <w:pPr>
        <w:pStyle w:val="BodyText"/>
        <w:kinsoku w:val="0"/>
        <w:overflowPunct w:val="0"/>
        <w:spacing w:before="33"/>
        <w:rPr>
          <w:rFonts w:ascii="Aptos" w:hAnsi="Aptos"/>
          <w:sz w:val="22"/>
          <w:szCs w:val="22"/>
        </w:rPr>
      </w:pPr>
      <w:r w:rsidRPr="002C5CA6">
        <w:rPr>
          <w:rFonts w:ascii="Aptos" w:hAnsi="Aptos"/>
          <w:sz w:val="22"/>
          <w:szCs w:val="22"/>
          <w:shd w:val="clear" w:color="auto" w:fill="FFFFFF"/>
        </w:rPr>
        <w:t xml:space="preserve">Our Culture Framework presents the way we do things at the </w:t>
      </w:r>
      <w:r w:rsidRPr="002C5CA6">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Pr="002C5CA6" w:rsidRDefault="00E910F2" w:rsidP="00E910F2">
      <w:pPr>
        <w:pStyle w:val="BodyText"/>
        <w:kinsoku w:val="0"/>
        <w:overflowPunct w:val="0"/>
        <w:spacing w:before="33"/>
        <w:rPr>
          <w:rFonts w:ascii="Aptos" w:hAnsi="Aptos"/>
          <w:sz w:val="22"/>
          <w:szCs w:val="22"/>
        </w:rPr>
      </w:pPr>
    </w:p>
    <w:p w14:paraId="16E74743" w14:textId="77777777" w:rsidR="00E910F2" w:rsidRPr="002C5CA6" w:rsidRDefault="00E910F2" w:rsidP="00E910F2">
      <w:pPr>
        <w:pStyle w:val="BodyText"/>
        <w:kinsoku w:val="0"/>
        <w:overflowPunct w:val="0"/>
        <w:spacing w:before="33"/>
        <w:rPr>
          <w:rFonts w:ascii="Aptos" w:hAnsi="Aptos"/>
          <w:sz w:val="22"/>
          <w:szCs w:val="22"/>
        </w:rPr>
      </w:pPr>
      <w:r w:rsidRPr="002C5CA6">
        <w:rPr>
          <w:rFonts w:ascii="Aptos" w:hAnsi="Aptos"/>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2C5CA6" w:rsidRDefault="00E910F2" w:rsidP="00E910F2">
      <w:pPr>
        <w:rPr>
          <w:sz w:val="18"/>
          <w:szCs w:val="18"/>
        </w:rPr>
      </w:pPr>
    </w:p>
    <w:p w14:paraId="0958AAC1" w14:textId="510DEF57" w:rsidR="00E910F2" w:rsidRPr="002C5CA6" w:rsidRDefault="007C22B9" w:rsidP="00E910F2">
      <w:pPr>
        <w:pStyle w:val="BodyText"/>
        <w:kinsoku w:val="0"/>
        <w:overflowPunct w:val="0"/>
        <w:spacing w:before="33"/>
        <w:rPr>
          <w:rFonts w:ascii="Aptos" w:hAnsi="Aptos"/>
          <w:sz w:val="20"/>
          <w:szCs w:val="20"/>
        </w:rPr>
      </w:pPr>
      <w:r w:rsidRPr="002C5CA6">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2C5CA6" w:rsidRDefault="00E910F2" w:rsidP="00E910F2">
      <w:pPr>
        <w:rPr>
          <w:rFonts w:ascii="Aptos" w:hAnsi="Aptos"/>
          <w:b/>
          <w:bCs/>
        </w:rPr>
      </w:pPr>
      <w:r w:rsidRPr="002C5CA6">
        <w:rPr>
          <w:rFonts w:ascii="Aptos" w:hAnsi="Aptos"/>
          <w:b/>
          <w:bCs/>
        </w:rPr>
        <w:t>INCLUSIVE</w:t>
      </w:r>
    </w:p>
    <w:p w14:paraId="4746C32F" w14:textId="77777777" w:rsidR="00E910F2" w:rsidRPr="002C5CA6" w:rsidRDefault="00E910F2" w:rsidP="00E910F2">
      <w:pPr>
        <w:rPr>
          <w:rFonts w:ascii="Aptos" w:hAnsi="Aptos"/>
          <w:sz w:val="20"/>
          <w:szCs w:val="20"/>
        </w:rPr>
      </w:pPr>
      <w:r w:rsidRPr="002C5CA6">
        <w:rPr>
          <w:rFonts w:ascii="Aptos" w:hAnsi="Aptos"/>
          <w:sz w:val="20"/>
          <w:szCs w:val="20"/>
        </w:rPr>
        <w:t>We celebrate our diverse culture where everyone's contribution is welcomed and valued.</w:t>
      </w:r>
    </w:p>
    <w:p w14:paraId="00BAC80E" w14:textId="77777777" w:rsidR="00E910F2" w:rsidRPr="002C5CA6" w:rsidRDefault="00E910F2" w:rsidP="00E910F2">
      <w:pPr>
        <w:rPr>
          <w:rFonts w:ascii="Aptos" w:hAnsi="Aptos"/>
          <w:sz w:val="20"/>
          <w:szCs w:val="20"/>
        </w:rPr>
      </w:pPr>
    </w:p>
    <w:p w14:paraId="18997CBB" w14:textId="40EB2F35" w:rsidR="00E910F2" w:rsidRPr="002C5CA6" w:rsidRDefault="00E910F2" w:rsidP="66BFA219">
      <w:pPr>
        <w:pStyle w:val="BodyText"/>
        <w:rPr>
          <w:rFonts w:ascii="Aptos" w:hAnsi="Aptos"/>
          <w:w w:val="110"/>
          <w:sz w:val="20"/>
          <w:szCs w:val="20"/>
        </w:rPr>
      </w:pPr>
      <w:r w:rsidRPr="002C5CA6">
        <w:rPr>
          <w:rFonts w:ascii="Aptos" w:hAnsi="Aptos"/>
          <w:w w:val="110"/>
          <w:sz w:val="20"/>
          <w:szCs w:val="20"/>
        </w:rPr>
        <w:t>What</w:t>
      </w:r>
      <w:r w:rsidR="007C22B9" w:rsidRPr="002C5CA6">
        <w:rPr>
          <w:rFonts w:ascii="Aptos" w:hAnsi="Aptos"/>
          <w:w w:val="110"/>
          <w:sz w:val="20"/>
          <w:szCs w:val="20"/>
        </w:rPr>
        <w:t xml:space="preserve"> role models </w:t>
      </w:r>
      <w:r w:rsidRPr="002C5CA6">
        <w:rPr>
          <w:rFonts w:ascii="Aptos" w:hAnsi="Aptos"/>
          <w:w w:val="110"/>
          <w:sz w:val="20"/>
          <w:szCs w:val="20"/>
        </w:rPr>
        <w:t>do:</w:t>
      </w:r>
    </w:p>
    <w:p w14:paraId="48CEDF7B" w14:textId="496EE0EA" w:rsidR="007C22B9" w:rsidRPr="002C5CA6" w:rsidRDefault="4DEFF1F2" w:rsidP="66BFA219">
      <w:pPr>
        <w:pStyle w:val="BodyText"/>
        <w:rPr>
          <w:rFonts w:ascii="Aptos" w:hAnsi="Aptos"/>
          <w:w w:val="110"/>
          <w:sz w:val="20"/>
          <w:szCs w:val="20"/>
        </w:rPr>
      </w:pPr>
      <w:r w:rsidRPr="002C5CA6">
        <w:rPr>
          <w:rFonts w:ascii="Aptos" w:hAnsi="Aptos"/>
          <w:w w:val="110"/>
          <w:sz w:val="20"/>
          <w:szCs w:val="20"/>
        </w:rPr>
        <w:t xml:space="preserve">RESPECTFUL - </w:t>
      </w:r>
      <w:r w:rsidR="007C22B9" w:rsidRPr="002C5CA6">
        <w:rPr>
          <w:rFonts w:ascii="Aptos" w:hAnsi="Aptos"/>
          <w:w w:val="110"/>
          <w:sz w:val="20"/>
          <w:szCs w:val="20"/>
        </w:rPr>
        <w:t>Understand differences &amp; respect Individuality</w:t>
      </w:r>
    </w:p>
    <w:p w14:paraId="649B0DF1" w14:textId="01935006" w:rsidR="007C22B9" w:rsidRPr="002C5CA6" w:rsidRDefault="5FEC1DBD" w:rsidP="66BFA219">
      <w:pPr>
        <w:pStyle w:val="BodyText"/>
        <w:rPr>
          <w:rFonts w:ascii="Aptos" w:hAnsi="Aptos"/>
          <w:w w:val="110"/>
          <w:sz w:val="20"/>
          <w:szCs w:val="20"/>
        </w:rPr>
      </w:pPr>
      <w:r w:rsidRPr="002C5CA6">
        <w:rPr>
          <w:rFonts w:ascii="Aptos" w:hAnsi="Aptos"/>
          <w:w w:val="110"/>
          <w:sz w:val="20"/>
          <w:szCs w:val="20"/>
        </w:rPr>
        <w:t xml:space="preserve">AUTHENTIC - </w:t>
      </w:r>
      <w:r w:rsidR="007C22B9" w:rsidRPr="002C5CA6">
        <w:rPr>
          <w:rFonts w:ascii="Aptos" w:hAnsi="Aptos"/>
          <w:w w:val="110"/>
          <w:sz w:val="20"/>
          <w:szCs w:val="20"/>
        </w:rPr>
        <w:t>Strive for honest &amp; genuine interactions</w:t>
      </w:r>
    </w:p>
    <w:p w14:paraId="3F3529C3" w14:textId="17105680" w:rsidR="00E910F2" w:rsidRPr="002C5CA6" w:rsidRDefault="30516AA8" w:rsidP="66BFA219">
      <w:pPr>
        <w:pStyle w:val="BodyText"/>
        <w:rPr>
          <w:rFonts w:ascii="Aptos" w:hAnsi="Aptos"/>
          <w:w w:val="110"/>
          <w:sz w:val="20"/>
          <w:szCs w:val="20"/>
        </w:rPr>
      </w:pPr>
      <w:r w:rsidRPr="002C5CA6">
        <w:rPr>
          <w:rFonts w:ascii="Aptos" w:hAnsi="Aptos"/>
          <w:w w:val="110"/>
          <w:sz w:val="20"/>
          <w:szCs w:val="20"/>
        </w:rPr>
        <w:t xml:space="preserve">DIVERSITY CHAMPIONS - </w:t>
      </w:r>
      <w:r w:rsidR="007C22B9" w:rsidRPr="002C5CA6">
        <w:rPr>
          <w:rFonts w:ascii="Aptos" w:hAnsi="Aptos"/>
          <w:w w:val="110"/>
          <w:sz w:val="20"/>
          <w:szCs w:val="20"/>
        </w:rPr>
        <w:t>Invite &amp; listen to the views &amp; opinions of others</w:t>
      </w:r>
    </w:p>
    <w:p w14:paraId="6A24FB27" w14:textId="77777777" w:rsidR="007C22B9" w:rsidRPr="002C5CA6" w:rsidRDefault="007C22B9" w:rsidP="007C22B9">
      <w:pPr>
        <w:pStyle w:val="BodyText"/>
        <w:ind w:left="720"/>
        <w:rPr>
          <w:rFonts w:ascii="Aptos" w:hAnsi="Aptos"/>
          <w:w w:val="110"/>
          <w:sz w:val="18"/>
          <w:szCs w:val="18"/>
        </w:rPr>
      </w:pPr>
    </w:p>
    <w:p w14:paraId="758FFD5F" w14:textId="4EDBE211" w:rsidR="00E910F2" w:rsidRPr="002C5CA6" w:rsidRDefault="007C22B9" w:rsidP="00E910F2">
      <w:pPr>
        <w:pStyle w:val="BodyText"/>
        <w:rPr>
          <w:rFonts w:ascii="Aptos" w:hAnsi="Aptos"/>
          <w:spacing w:val="-2"/>
          <w:sz w:val="20"/>
          <w:szCs w:val="20"/>
        </w:rPr>
      </w:pPr>
      <w:r w:rsidRPr="002C5CA6">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2C5CA6" w:rsidRDefault="00E910F2" w:rsidP="00E910F2">
      <w:pPr>
        <w:rPr>
          <w:rFonts w:ascii="Aptos" w:hAnsi="Aptos"/>
          <w:b/>
          <w:bCs/>
        </w:rPr>
      </w:pPr>
      <w:r w:rsidRPr="002C5CA6">
        <w:rPr>
          <w:rFonts w:ascii="Aptos" w:hAnsi="Aptos"/>
          <w:b/>
          <w:bCs/>
        </w:rPr>
        <w:t>INSPIRING</w:t>
      </w:r>
    </w:p>
    <w:p w14:paraId="62949126" w14:textId="3EB1C3B8" w:rsidR="00E910F2" w:rsidRPr="002C5CA6" w:rsidRDefault="00E910F2" w:rsidP="00E910F2">
      <w:pPr>
        <w:rPr>
          <w:rFonts w:ascii="Aptos" w:hAnsi="Aptos"/>
          <w:sz w:val="18"/>
          <w:szCs w:val="18"/>
        </w:rPr>
      </w:pPr>
      <w:r w:rsidRPr="002C5CA6">
        <w:rPr>
          <w:rFonts w:ascii="Aptos" w:hAnsi="Aptos"/>
          <w:sz w:val="20"/>
          <w:szCs w:val="20"/>
        </w:rPr>
        <w:t>We will provide an inspiring, enterprising, and empowering experience for our students and staff</w:t>
      </w:r>
      <w:r w:rsidRPr="002C5CA6">
        <w:rPr>
          <w:rFonts w:ascii="Aptos" w:hAnsi="Aptos"/>
          <w:sz w:val="18"/>
          <w:szCs w:val="18"/>
        </w:rPr>
        <w:t>.</w:t>
      </w:r>
    </w:p>
    <w:p w14:paraId="78914993" w14:textId="77777777" w:rsidR="00E910F2" w:rsidRPr="002C5CA6" w:rsidRDefault="00E910F2" w:rsidP="00E910F2">
      <w:pPr>
        <w:rPr>
          <w:rFonts w:ascii="Aptos" w:hAnsi="Aptos"/>
          <w:sz w:val="18"/>
          <w:szCs w:val="18"/>
        </w:rPr>
      </w:pPr>
    </w:p>
    <w:p w14:paraId="78C08662" w14:textId="7CDADACF" w:rsidR="00E910F2" w:rsidRPr="002C5CA6" w:rsidRDefault="00E910F2" w:rsidP="66BFA219">
      <w:pPr>
        <w:pStyle w:val="BodyText"/>
        <w:rPr>
          <w:rFonts w:ascii="Aptos" w:hAnsi="Aptos"/>
          <w:w w:val="110"/>
          <w:sz w:val="20"/>
          <w:szCs w:val="20"/>
        </w:rPr>
      </w:pPr>
      <w:r w:rsidRPr="002C5CA6">
        <w:rPr>
          <w:rFonts w:ascii="Aptos" w:hAnsi="Aptos"/>
          <w:w w:val="110"/>
          <w:sz w:val="20"/>
          <w:szCs w:val="20"/>
        </w:rPr>
        <w:t>What</w:t>
      </w:r>
      <w:r w:rsidR="007C22B9" w:rsidRPr="002C5CA6">
        <w:rPr>
          <w:rFonts w:ascii="Aptos" w:hAnsi="Aptos"/>
          <w:w w:val="110"/>
          <w:sz w:val="20"/>
          <w:szCs w:val="20"/>
        </w:rPr>
        <w:t xml:space="preserve"> role models</w:t>
      </w:r>
      <w:r w:rsidRPr="002C5CA6">
        <w:rPr>
          <w:rFonts w:ascii="Aptos" w:hAnsi="Aptos"/>
          <w:w w:val="110"/>
          <w:sz w:val="20"/>
          <w:szCs w:val="20"/>
        </w:rPr>
        <w:t xml:space="preserve"> do:</w:t>
      </w:r>
    </w:p>
    <w:p w14:paraId="43C66269" w14:textId="75C5488C" w:rsidR="007C22B9" w:rsidRPr="002C5CA6" w:rsidRDefault="2F4D757F"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ENTHUSIASTIC - </w:t>
      </w:r>
      <w:r w:rsidR="007C22B9" w:rsidRPr="002C5CA6">
        <w:rPr>
          <w:rFonts w:ascii="Aptos" w:hAnsi="Aptos"/>
          <w:sz w:val="20"/>
          <w:szCs w:val="20"/>
        </w:rPr>
        <w:t xml:space="preserve">Bring pride to the work we do, championing the work of others </w:t>
      </w:r>
      <w:r w:rsidR="4A794816" w:rsidRPr="002C5CA6">
        <w:rPr>
          <w:rFonts w:ascii="Aptos" w:hAnsi="Aptos"/>
          <w:sz w:val="20"/>
          <w:szCs w:val="20"/>
        </w:rPr>
        <w:t>and</w:t>
      </w:r>
      <w:r w:rsidR="007C22B9" w:rsidRPr="002C5CA6">
        <w:rPr>
          <w:rFonts w:ascii="Aptos" w:hAnsi="Aptos"/>
          <w:sz w:val="20"/>
          <w:szCs w:val="20"/>
        </w:rPr>
        <w:t xml:space="preserve"> our </w:t>
      </w:r>
      <w:proofErr w:type="gramStart"/>
      <w:r w:rsidR="007C22B9" w:rsidRPr="002C5CA6">
        <w:rPr>
          <w:rFonts w:ascii="Aptos" w:hAnsi="Aptos"/>
          <w:sz w:val="20"/>
          <w:szCs w:val="20"/>
        </w:rPr>
        <w:t>University</w:t>
      </w:r>
      <w:proofErr w:type="gramEnd"/>
    </w:p>
    <w:p w14:paraId="5F1A0CA7" w14:textId="55D84D72" w:rsidR="00E910F2" w:rsidRPr="002C5CA6" w:rsidRDefault="4A12B94B"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ENCOURAGING - </w:t>
      </w:r>
      <w:r w:rsidR="007C22B9" w:rsidRPr="002C5CA6">
        <w:rPr>
          <w:rFonts w:ascii="Aptos" w:hAnsi="Aptos"/>
          <w:sz w:val="20"/>
          <w:szCs w:val="20"/>
        </w:rPr>
        <w:t>Motivate &amp; support others through meaningful feedback</w:t>
      </w:r>
    </w:p>
    <w:p w14:paraId="6FAA6A49" w14:textId="45CF9783" w:rsidR="007C22B9" w:rsidRPr="002C5CA6" w:rsidRDefault="272CCEE7"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LIFE-LONG LEARNERS - </w:t>
      </w:r>
      <w:r w:rsidR="007C22B9" w:rsidRPr="002C5CA6">
        <w:rPr>
          <w:rFonts w:ascii="Aptos" w:hAnsi="Aptos"/>
          <w:sz w:val="20"/>
          <w:szCs w:val="20"/>
        </w:rPr>
        <w:t>Continually seek opportunities to develop &amp; share learning with others</w:t>
      </w:r>
    </w:p>
    <w:p w14:paraId="7CDB5335" w14:textId="77777777" w:rsidR="007C22B9" w:rsidRPr="002C5CA6"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2C5CA6" w:rsidRDefault="007C22B9" w:rsidP="00E910F2">
      <w:pPr>
        <w:pStyle w:val="BodyText"/>
        <w:rPr>
          <w:rFonts w:ascii="Aptos" w:hAnsi="Aptos"/>
          <w:spacing w:val="-2"/>
          <w:w w:val="105"/>
          <w:sz w:val="20"/>
          <w:szCs w:val="20"/>
        </w:rPr>
      </w:pPr>
      <w:r w:rsidRPr="002C5CA6">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2C5CA6" w:rsidRDefault="00E910F2" w:rsidP="00E910F2">
      <w:pPr>
        <w:rPr>
          <w:rFonts w:ascii="Aptos" w:hAnsi="Aptos"/>
          <w:b/>
          <w:bCs/>
        </w:rPr>
      </w:pPr>
      <w:r w:rsidRPr="002C5CA6">
        <w:rPr>
          <w:rFonts w:ascii="Aptos" w:hAnsi="Aptos"/>
          <w:b/>
          <w:bCs/>
        </w:rPr>
        <w:t xml:space="preserve">INNOVATIVE </w:t>
      </w:r>
    </w:p>
    <w:p w14:paraId="1EE0E794" w14:textId="3E558811" w:rsidR="00E910F2" w:rsidRPr="002C5CA6" w:rsidRDefault="00E910F2" w:rsidP="00E910F2">
      <w:pPr>
        <w:rPr>
          <w:rFonts w:ascii="Aptos" w:hAnsi="Aptos"/>
          <w:sz w:val="20"/>
          <w:szCs w:val="20"/>
        </w:rPr>
      </w:pPr>
      <w:r w:rsidRPr="002C5CA6">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2C5CA6" w:rsidRDefault="00E910F2" w:rsidP="00E910F2">
      <w:pPr>
        <w:rPr>
          <w:rFonts w:ascii="Aptos" w:hAnsi="Aptos"/>
          <w:sz w:val="20"/>
          <w:szCs w:val="20"/>
        </w:rPr>
      </w:pPr>
    </w:p>
    <w:p w14:paraId="4AFCA202" w14:textId="5BC9523F" w:rsidR="00E910F2" w:rsidRPr="002C5CA6" w:rsidRDefault="00E910F2" w:rsidP="66BFA219">
      <w:pPr>
        <w:pStyle w:val="BodyText"/>
        <w:rPr>
          <w:rFonts w:ascii="Aptos" w:hAnsi="Aptos"/>
          <w:w w:val="110"/>
          <w:sz w:val="20"/>
          <w:szCs w:val="20"/>
        </w:rPr>
      </w:pPr>
      <w:r w:rsidRPr="002C5CA6">
        <w:rPr>
          <w:rFonts w:ascii="Aptos" w:hAnsi="Aptos"/>
          <w:w w:val="110"/>
          <w:sz w:val="20"/>
          <w:szCs w:val="20"/>
        </w:rPr>
        <w:t xml:space="preserve">What </w:t>
      </w:r>
      <w:r w:rsidR="007C22B9" w:rsidRPr="002C5CA6">
        <w:rPr>
          <w:rFonts w:ascii="Aptos" w:hAnsi="Aptos"/>
          <w:w w:val="110"/>
          <w:sz w:val="20"/>
          <w:szCs w:val="20"/>
        </w:rPr>
        <w:t>role models</w:t>
      </w:r>
      <w:r w:rsidRPr="002C5CA6">
        <w:rPr>
          <w:rFonts w:ascii="Aptos" w:hAnsi="Aptos"/>
          <w:w w:val="110"/>
          <w:sz w:val="20"/>
          <w:szCs w:val="20"/>
        </w:rPr>
        <w:t xml:space="preserve"> do:</w:t>
      </w:r>
    </w:p>
    <w:p w14:paraId="3C38CD4F" w14:textId="144F9123" w:rsidR="007C22B9" w:rsidRPr="002C5CA6" w:rsidRDefault="4C54F4FC"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CREATIVE - </w:t>
      </w:r>
      <w:r w:rsidR="007C22B9" w:rsidRPr="002C5CA6">
        <w:rPr>
          <w:rFonts w:ascii="Aptos" w:hAnsi="Aptos"/>
          <w:sz w:val="20"/>
          <w:szCs w:val="20"/>
        </w:rPr>
        <w:t>Look inside &amp; outside of the University for inspiration</w:t>
      </w:r>
    </w:p>
    <w:p w14:paraId="18DA70F3" w14:textId="396ACC9E" w:rsidR="007C22B9" w:rsidRPr="002C5CA6" w:rsidRDefault="401C8CD6"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CURIOUS - </w:t>
      </w:r>
      <w:r w:rsidR="007C22B9" w:rsidRPr="002C5CA6">
        <w:rPr>
          <w:rFonts w:ascii="Aptos" w:hAnsi="Aptos"/>
          <w:sz w:val="20"/>
          <w:szCs w:val="20"/>
        </w:rPr>
        <w:t>Open to ideas, asking questions &amp; challenging respectfully</w:t>
      </w:r>
    </w:p>
    <w:p w14:paraId="323A1434" w14:textId="4E047D96" w:rsidR="00E910F2" w:rsidRPr="002C5CA6" w:rsidRDefault="49FD1AD5"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SOLUTIONS FINDERS - </w:t>
      </w:r>
      <w:r w:rsidR="007C22B9" w:rsidRPr="002C5CA6">
        <w:rPr>
          <w:rFonts w:ascii="Aptos" w:hAnsi="Aptos"/>
          <w:sz w:val="20"/>
          <w:szCs w:val="20"/>
        </w:rPr>
        <w:t>Look for ways to continually improve &amp; taking risks to make it happen</w:t>
      </w:r>
    </w:p>
    <w:p w14:paraId="38215CD5" w14:textId="5CBBE6AC" w:rsidR="66BFA219" w:rsidRPr="002C5CA6" w:rsidRDefault="66BFA219" w:rsidP="66BFA219">
      <w:pPr>
        <w:widowControl/>
        <w:rPr>
          <w:rFonts w:ascii="Aptos" w:hAnsi="Aptos"/>
          <w:sz w:val="18"/>
          <w:szCs w:val="18"/>
        </w:rPr>
      </w:pPr>
    </w:p>
    <w:p w14:paraId="40A03E2B" w14:textId="21332E55" w:rsidR="66BFA219" w:rsidRPr="002C5CA6" w:rsidRDefault="66BFA219" w:rsidP="66BFA219">
      <w:pPr>
        <w:widowControl/>
        <w:rPr>
          <w:rFonts w:ascii="Aptos" w:hAnsi="Aptos"/>
          <w:sz w:val="18"/>
          <w:szCs w:val="18"/>
        </w:rPr>
      </w:pPr>
    </w:p>
    <w:p w14:paraId="7925DB04" w14:textId="2DAD7112" w:rsidR="00E910F2" w:rsidRPr="002C5CA6" w:rsidRDefault="007C22B9" w:rsidP="00E910F2">
      <w:pPr>
        <w:pStyle w:val="BodyText"/>
        <w:rPr>
          <w:rFonts w:ascii="Aptos" w:hAnsi="Aptos"/>
          <w:noProof/>
          <w:sz w:val="20"/>
          <w:szCs w:val="20"/>
        </w:rPr>
      </w:pPr>
      <w:r w:rsidRPr="002C5CA6">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2C5CA6" w:rsidRDefault="00E910F2" w:rsidP="00E910F2">
      <w:pPr>
        <w:rPr>
          <w:rFonts w:ascii="Aptos" w:hAnsi="Aptos"/>
          <w:b/>
          <w:bCs/>
        </w:rPr>
      </w:pPr>
      <w:r w:rsidRPr="002C5CA6">
        <w:rPr>
          <w:rFonts w:ascii="Aptos" w:hAnsi="Aptos"/>
          <w:b/>
          <w:bCs/>
        </w:rPr>
        <w:t xml:space="preserve">COLLABORATIVE </w:t>
      </w:r>
    </w:p>
    <w:p w14:paraId="4AC74652" w14:textId="53D9C8AD" w:rsidR="00E910F2" w:rsidRPr="002C5CA6" w:rsidRDefault="00E910F2" w:rsidP="00E910F2">
      <w:pPr>
        <w:rPr>
          <w:rFonts w:ascii="Aptos" w:hAnsi="Aptos"/>
          <w:sz w:val="20"/>
          <w:szCs w:val="20"/>
        </w:rPr>
      </w:pPr>
      <w:r w:rsidRPr="002C5CA6">
        <w:rPr>
          <w:rFonts w:ascii="Aptos" w:hAnsi="Aptos"/>
          <w:sz w:val="20"/>
          <w:szCs w:val="20"/>
        </w:rPr>
        <w:t>We work together as a community with our partners and build lasting relationships to achieve our shared</w:t>
      </w:r>
      <w:r w:rsidR="34F354D5" w:rsidRPr="002C5CA6">
        <w:rPr>
          <w:rFonts w:ascii="Aptos" w:hAnsi="Aptos"/>
          <w:sz w:val="20"/>
          <w:szCs w:val="20"/>
        </w:rPr>
        <w:t xml:space="preserve"> </w:t>
      </w:r>
      <w:r w:rsidRPr="002C5CA6">
        <w:rPr>
          <w:rFonts w:ascii="Aptos" w:hAnsi="Aptos"/>
          <w:sz w:val="20"/>
          <w:szCs w:val="20"/>
        </w:rPr>
        <w:t>ambition.</w:t>
      </w:r>
    </w:p>
    <w:p w14:paraId="21BE9B9C" w14:textId="77777777" w:rsidR="007C22B9" w:rsidRPr="002C5CA6" w:rsidRDefault="007C22B9" w:rsidP="00E910F2">
      <w:pPr>
        <w:rPr>
          <w:rFonts w:ascii="Aptos" w:hAnsi="Aptos"/>
          <w:sz w:val="20"/>
          <w:szCs w:val="20"/>
        </w:rPr>
      </w:pPr>
    </w:p>
    <w:p w14:paraId="3EDE90AD" w14:textId="7FF03860" w:rsidR="00E910F2" w:rsidRPr="002C5CA6" w:rsidRDefault="00E910F2" w:rsidP="66BFA219">
      <w:pPr>
        <w:pStyle w:val="BodyText"/>
        <w:rPr>
          <w:rFonts w:ascii="Aptos" w:hAnsi="Aptos"/>
          <w:w w:val="110"/>
          <w:sz w:val="20"/>
          <w:szCs w:val="20"/>
        </w:rPr>
      </w:pPr>
      <w:r w:rsidRPr="002C5CA6">
        <w:rPr>
          <w:rFonts w:ascii="Aptos" w:hAnsi="Aptos"/>
          <w:w w:val="110"/>
          <w:sz w:val="20"/>
          <w:szCs w:val="20"/>
        </w:rPr>
        <w:t xml:space="preserve">What </w:t>
      </w:r>
      <w:r w:rsidR="007C22B9" w:rsidRPr="002C5CA6">
        <w:rPr>
          <w:rFonts w:ascii="Aptos" w:hAnsi="Aptos"/>
          <w:w w:val="110"/>
          <w:sz w:val="20"/>
          <w:szCs w:val="20"/>
        </w:rPr>
        <w:t>role models</w:t>
      </w:r>
      <w:r w:rsidRPr="002C5CA6">
        <w:rPr>
          <w:rFonts w:ascii="Aptos" w:hAnsi="Aptos"/>
          <w:w w:val="110"/>
          <w:sz w:val="20"/>
          <w:szCs w:val="20"/>
        </w:rPr>
        <w:t xml:space="preserve"> do:</w:t>
      </w:r>
    </w:p>
    <w:p w14:paraId="6F778F45" w14:textId="4D0441DB" w:rsidR="007C22B9" w:rsidRPr="002C5CA6" w:rsidRDefault="6D669202"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ACCOUNTABLE - </w:t>
      </w:r>
      <w:r w:rsidR="007C22B9" w:rsidRPr="002C5CA6">
        <w:rPr>
          <w:rFonts w:ascii="Aptos" w:hAnsi="Aptos"/>
          <w:sz w:val="20"/>
          <w:szCs w:val="20"/>
        </w:rPr>
        <w:t>Take ownership of our own work and our impact on others</w:t>
      </w:r>
    </w:p>
    <w:p w14:paraId="407E4CC8" w14:textId="4CB82D68" w:rsidR="007C22B9" w:rsidRPr="002C5CA6" w:rsidRDefault="63831EE5"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COMMITTED - </w:t>
      </w:r>
      <w:r w:rsidR="007C22B9" w:rsidRPr="002C5CA6">
        <w:rPr>
          <w:rFonts w:ascii="Aptos" w:hAnsi="Aptos"/>
          <w:sz w:val="20"/>
          <w:szCs w:val="20"/>
        </w:rPr>
        <w:t>Share information and knowledge with others</w:t>
      </w:r>
    </w:p>
    <w:p w14:paraId="06E62245" w14:textId="311303FB" w:rsidR="00E910F2" w:rsidRPr="002C5CA6" w:rsidRDefault="6317086E" w:rsidP="66BFA219">
      <w:pPr>
        <w:widowControl/>
        <w:shd w:val="clear" w:color="auto" w:fill="FFFFFF" w:themeFill="background1"/>
        <w:autoSpaceDE/>
        <w:autoSpaceDN/>
        <w:adjustRightInd/>
        <w:rPr>
          <w:rFonts w:ascii="Aptos" w:hAnsi="Aptos"/>
          <w:sz w:val="20"/>
          <w:szCs w:val="20"/>
        </w:rPr>
      </w:pPr>
      <w:r w:rsidRPr="002C5CA6">
        <w:rPr>
          <w:rFonts w:ascii="Aptos" w:hAnsi="Aptos"/>
          <w:sz w:val="20"/>
          <w:szCs w:val="20"/>
        </w:rPr>
        <w:t xml:space="preserve">RELATIONSHIP BUILDERS - </w:t>
      </w:r>
      <w:r w:rsidR="007C22B9" w:rsidRPr="002C5CA6">
        <w:rPr>
          <w:rFonts w:ascii="Aptos" w:hAnsi="Aptos"/>
          <w:sz w:val="20"/>
          <w:szCs w:val="20"/>
        </w:rPr>
        <w:t>Work effectively in our own teams but also involve others outside of our immediate teams or the University</w:t>
      </w:r>
    </w:p>
    <w:p w14:paraId="2D31B0D8" w14:textId="247D719F" w:rsidR="188D74EB" w:rsidRPr="002C5CA6" w:rsidRDefault="188D74EB" w:rsidP="188D74EB">
      <w:pPr>
        <w:widowControl/>
        <w:shd w:val="clear" w:color="auto" w:fill="FFFFFF" w:themeFill="background1"/>
        <w:rPr>
          <w:rFonts w:ascii="Aptos" w:hAnsi="Aptos"/>
          <w:sz w:val="18"/>
          <w:szCs w:val="18"/>
        </w:rPr>
      </w:pPr>
    </w:p>
    <w:p w14:paraId="45BD7600" w14:textId="57B3F74B" w:rsidR="00E910F2" w:rsidRPr="002C5CA6" w:rsidRDefault="007C22B9" w:rsidP="00E910F2">
      <w:pPr>
        <w:rPr>
          <w:rFonts w:ascii="Aptos" w:hAnsi="Aptos"/>
          <w:sz w:val="20"/>
          <w:szCs w:val="20"/>
        </w:rPr>
      </w:pPr>
      <w:r w:rsidRPr="002C5CA6">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2C5CA6" w:rsidRDefault="00E910F2" w:rsidP="00E910F2">
      <w:pPr>
        <w:rPr>
          <w:rFonts w:ascii="Aptos" w:hAnsi="Aptos"/>
          <w:b/>
          <w:bCs/>
        </w:rPr>
      </w:pPr>
      <w:r w:rsidRPr="002C5CA6">
        <w:rPr>
          <w:rFonts w:ascii="Aptos" w:hAnsi="Aptos"/>
          <w:b/>
          <w:bCs/>
        </w:rPr>
        <w:t>EXCELLENT</w:t>
      </w:r>
    </w:p>
    <w:p w14:paraId="0C72C990" w14:textId="112C9A17" w:rsidR="00E910F2" w:rsidRPr="002C5CA6" w:rsidRDefault="00E910F2" w:rsidP="00E910F2">
      <w:pPr>
        <w:rPr>
          <w:rFonts w:ascii="Aptos" w:hAnsi="Aptos"/>
          <w:sz w:val="20"/>
          <w:szCs w:val="20"/>
        </w:rPr>
      </w:pPr>
      <w:r w:rsidRPr="002C5CA6">
        <w:rPr>
          <w:rFonts w:ascii="Aptos" w:hAnsi="Aptos"/>
          <w:sz w:val="20"/>
          <w:szCs w:val="20"/>
        </w:rPr>
        <w:t>We strive for EXCELLENCE in all that we do in teaching, learning, research and knowledge exchange, as well as in the services we provide to students and to each other.</w:t>
      </w:r>
      <w:r w:rsidRPr="002C5CA6">
        <w:br/>
      </w:r>
    </w:p>
    <w:p w14:paraId="0A1502E4" w14:textId="71810F17" w:rsidR="00E910F2" w:rsidRPr="002C5CA6" w:rsidRDefault="00E910F2" w:rsidP="00E910F2">
      <w:pPr>
        <w:rPr>
          <w:rFonts w:ascii="Aptos" w:hAnsi="Aptos"/>
          <w:sz w:val="20"/>
          <w:szCs w:val="20"/>
        </w:rPr>
      </w:pPr>
      <w:r w:rsidRPr="002C5CA6">
        <w:rPr>
          <w:rFonts w:ascii="Aptos" w:hAnsi="Aptos"/>
          <w:sz w:val="20"/>
          <w:szCs w:val="20"/>
        </w:rPr>
        <w:t xml:space="preserve">To enable us to be excellent, we seek to act in ways that are </w:t>
      </w:r>
      <w:r w:rsidRPr="002C5CA6">
        <w:rPr>
          <w:rFonts w:ascii="Aptos" w:hAnsi="Aptos"/>
          <w:sz w:val="20"/>
          <w:szCs w:val="20"/>
          <w:u w:val="single"/>
        </w:rPr>
        <w:t>INCLUSIVE</w:t>
      </w:r>
      <w:r w:rsidRPr="002C5CA6">
        <w:rPr>
          <w:rFonts w:ascii="Aptos" w:hAnsi="Aptos"/>
          <w:sz w:val="20"/>
          <w:szCs w:val="20"/>
        </w:rPr>
        <w:t xml:space="preserve">, </w:t>
      </w:r>
      <w:r w:rsidRPr="002C5CA6">
        <w:rPr>
          <w:rFonts w:ascii="Aptos" w:hAnsi="Aptos"/>
          <w:sz w:val="20"/>
          <w:szCs w:val="20"/>
          <w:u w:val="single"/>
        </w:rPr>
        <w:t>INSPIRING</w:t>
      </w:r>
      <w:r w:rsidRPr="002C5CA6">
        <w:rPr>
          <w:rFonts w:ascii="Aptos" w:hAnsi="Aptos"/>
          <w:sz w:val="20"/>
          <w:szCs w:val="20"/>
        </w:rPr>
        <w:t>, </w:t>
      </w:r>
      <w:r w:rsidRPr="002C5CA6">
        <w:rPr>
          <w:rFonts w:ascii="Aptos" w:hAnsi="Aptos"/>
          <w:sz w:val="20"/>
          <w:szCs w:val="20"/>
          <w:u w:val="single"/>
        </w:rPr>
        <w:t>INNOVATIVE</w:t>
      </w:r>
      <w:r w:rsidRPr="002C5CA6">
        <w:rPr>
          <w:rFonts w:ascii="Aptos" w:hAnsi="Aptos"/>
          <w:sz w:val="20"/>
          <w:szCs w:val="20"/>
        </w:rPr>
        <w:t xml:space="preserve"> &amp; </w:t>
      </w:r>
      <w:r w:rsidRPr="002C5CA6">
        <w:rPr>
          <w:rFonts w:ascii="Aptos" w:hAnsi="Aptos"/>
          <w:sz w:val="20"/>
          <w:szCs w:val="20"/>
          <w:u w:val="single"/>
        </w:rPr>
        <w:t>COLLABORATIVE.</w:t>
      </w:r>
    </w:p>
    <w:p w14:paraId="631CADCE" w14:textId="77777777" w:rsidR="00E910F2" w:rsidRPr="002C5CA6" w:rsidRDefault="00E910F2" w:rsidP="00E910F2">
      <w:pPr>
        <w:pStyle w:val="BodyText"/>
      </w:pPr>
    </w:p>
    <w:p w14:paraId="5E44B4E4" w14:textId="77777777" w:rsidR="00E910F2" w:rsidRPr="002C5CA6" w:rsidRDefault="00E910F2" w:rsidP="00E910F2">
      <w:pPr>
        <w:pStyle w:val="BodyText"/>
      </w:pPr>
    </w:p>
    <w:p w14:paraId="0CDC6EBD" w14:textId="77777777" w:rsidR="00E910F2" w:rsidRPr="002C5CA6" w:rsidRDefault="00E910F2" w:rsidP="00E910F2">
      <w:pPr>
        <w:pStyle w:val="BodyText"/>
        <w:spacing w:before="68"/>
      </w:pPr>
    </w:p>
    <w:p w14:paraId="7F910F50" w14:textId="77777777" w:rsidR="00E910F2" w:rsidRPr="002C5CA6" w:rsidRDefault="00E910F2" w:rsidP="00701D36">
      <w:pPr>
        <w:pStyle w:val="BodyText"/>
        <w:kinsoku w:val="0"/>
        <w:overflowPunct w:val="0"/>
        <w:spacing w:before="4"/>
      </w:pPr>
    </w:p>
    <w:sectPr w:rsidR="00E910F2" w:rsidRPr="002C5CA6"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17F24" w14:textId="77777777" w:rsidR="005E768F" w:rsidRDefault="005E768F" w:rsidP="009A16F6">
      <w:r>
        <w:separator/>
      </w:r>
    </w:p>
  </w:endnote>
  <w:endnote w:type="continuationSeparator" w:id="0">
    <w:p w14:paraId="301D3CAD" w14:textId="77777777" w:rsidR="005E768F" w:rsidRDefault="005E768F" w:rsidP="009A16F6">
      <w:r>
        <w:continuationSeparator/>
      </w:r>
    </w:p>
  </w:endnote>
  <w:endnote w:type="continuationNotice" w:id="1">
    <w:p w14:paraId="58A7E9B4" w14:textId="77777777" w:rsidR="005E768F" w:rsidRDefault="005E7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panose1 w:val="00000000000000000000"/>
    <w:charset w:val="00"/>
    <w:family w:val="roman"/>
    <w:notTrueType/>
    <w:pitch w:val="default"/>
  </w:font>
  <w:font w:name="&quot;Aptos&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FAFB4" w14:textId="77777777" w:rsidR="005E768F" w:rsidRDefault="005E768F" w:rsidP="009A16F6">
      <w:r>
        <w:separator/>
      </w:r>
    </w:p>
  </w:footnote>
  <w:footnote w:type="continuationSeparator" w:id="0">
    <w:p w14:paraId="6A03F654" w14:textId="77777777" w:rsidR="005E768F" w:rsidRDefault="005E768F" w:rsidP="009A16F6">
      <w:r>
        <w:continuationSeparator/>
      </w:r>
    </w:p>
  </w:footnote>
  <w:footnote w:type="continuationNotice" w:id="1">
    <w:p w14:paraId="6FAC33F7" w14:textId="77777777" w:rsidR="005E768F" w:rsidRDefault="005E7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hybridMultilevel"/>
    <w:tmpl w:val="FFFFFFFF"/>
    <w:lvl w:ilvl="0" w:tplc="1BBA2702">
      <w:start w:val="1"/>
      <w:numFmt w:val="bullet"/>
      <w:lvlText w:val="-"/>
      <w:lvlJc w:val="left"/>
      <w:pPr>
        <w:ind w:left="262" w:hanging="262"/>
      </w:pPr>
      <w:rPr>
        <w:rFonts w:ascii="Aptos" w:hAnsi="Aptos" w:hint="default"/>
        <w:b w:val="0"/>
        <w:i w:val="0"/>
        <w:spacing w:val="0"/>
        <w:w w:val="102"/>
        <w:sz w:val="17"/>
      </w:rPr>
    </w:lvl>
    <w:lvl w:ilvl="1" w:tplc="CFDEFDFA">
      <w:numFmt w:val="bullet"/>
      <w:lvlText w:val="•"/>
      <w:lvlJc w:val="left"/>
      <w:pPr>
        <w:ind w:left="875" w:hanging="262"/>
      </w:pPr>
    </w:lvl>
    <w:lvl w:ilvl="2" w:tplc="010EC5A6">
      <w:numFmt w:val="bullet"/>
      <w:lvlText w:val="•"/>
      <w:lvlJc w:val="left"/>
      <w:pPr>
        <w:ind w:left="1480" w:hanging="262"/>
      </w:pPr>
    </w:lvl>
    <w:lvl w:ilvl="3" w:tplc="F18C51BA">
      <w:numFmt w:val="bullet"/>
      <w:lvlText w:val="•"/>
      <w:lvlJc w:val="left"/>
      <w:pPr>
        <w:ind w:left="2085" w:hanging="262"/>
      </w:pPr>
    </w:lvl>
    <w:lvl w:ilvl="4" w:tplc="E38E6E2A">
      <w:numFmt w:val="bullet"/>
      <w:lvlText w:val="•"/>
      <w:lvlJc w:val="left"/>
      <w:pPr>
        <w:ind w:left="2691" w:hanging="262"/>
      </w:pPr>
    </w:lvl>
    <w:lvl w:ilvl="5" w:tplc="DC0652E8">
      <w:numFmt w:val="bullet"/>
      <w:lvlText w:val="•"/>
      <w:lvlJc w:val="left"/>
      <w:pPr>
        <w:ind w:left="3296" w:hanging="262"/>
      </w:pPr>
    </w:lvl>
    <w:lvl w:ilvl="6" w:tplc="E98A0B4A">
      <w:numFmt w:val="bullet"/>
      <w:lvlText w:val="•"/>
      <w:lvlJc w:val="left"/>
      <w:pPr>
        <w:ind w:left="3901" w:hanging="262"/>
      </w:pPr>
    </w:lvl>
    <w:lvl w:ilvl="7" w:tplc="671AABB4">
      <w:numFmt w:val="bullet"/>
      <w:lvlText w:val="•"/>
      <w:lvlJc w:val="left"/>
      <w:pPr>
        <w:ind w:left="4506" w:hanging="262"/>
      </w:pPr>
    </w:lvl>
    <w:lvl w:ilvl="8" w:tplc="8F7C066C">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8FFE6F"/>
    <w:multiLevelType w:val="hybridMultilevel"/>
    <w:tmpl w:val="71C62C36"/>
    <w:lvl w:ilvl="0" w:tplc="6032FAE4">
      <w:start w:val="1"/>
      <w:numFmt w:val="bullet"/>
      <w:lvlText w:val=""/>
      <w:lvlJc w:val="left"/>
      <w:pPr>
        <w:ind w:left="720" w:hanging="360"/>
      </w:pPr>
      <w:rPr>
        <w:rFonts w:ascii="Symbol" w:hAnsi="Symbol" w:hint="default"/>
      </w:rPr>
    </w:lvl>
    <w:lvl w:ilvl="1" w:tplc="B87617D6">
      <w:start w:val="1"/>
      <w:numFmt w:val="bullet"/>
      <w:lvlText w:val="o"/>
      <w:lvlJc w:val="left"/>
      <w:pPr>
        <w:ind w:left="1440" w:hanging="360"/>
      </w:pPr>
      <w:rPr>
        <w:rFonts w:ascii="Courier New" w:hAnsi="Courier New" w:hint="default"/>
      </w:rPr>
    </w:lvl>
    <w:lvl w:ilvl="2" w:tplc="DAFA428A">
      <w:start w:val="1"/>
      <w:numFmt w:val="bullet"/>
      <w:lvlText w:val=""/>
      <w:lvlJc w:val="left"/>
      <w:pPr>
        <w:ind w:left="2160" w:hanging="360"/>
      </w:pPr>
      <w:rPr>
        <w:rFonts w:ascii="Wingdings" w:hAnsi="Wingdings" w:hint="default"/>
      </w:rPr>
    </w:lvl>
    <w:lvl w:ilvl="3" w:tplc="15829B78">
      <w:start w:val="1"/>
      <w:numFmt w:val="bullet"/>
      <w:lvlText w:val=""/>
      <w:lvlJc w:val="left"/>
      <w:pPr>
        <w:ind w:left="2880" w:hanging="360"/>
      </w:pPr>
      <w:rPr>
        <w:rFonts w:ascii="Symbol" w:hAnsi="Symbol" w:hint="default"/>
      </w:rPr>
    </w:lvl>
    <w:lvl w:ilvl="4" w:tplc="BE1CD4EC">
      <w:start w:val="1"/>
      <w:numFmt w:val="bullet"/>
      <w:lvlText w:val="o"/>
      <w:lvlJc w:val="left"/>
      <w:pPr>
        <w:ind w:left="3600" w:hanging="360"/>
      </w:pPr>
      <w:rPr>
        <w:rFonts w:ascii="Courier New" w:hAnsi="Courier New" w:hint="default"/>
      </w:rPr>
    </w:lvl>
    <w:lvl w:ilvl="5" w:tplc="F8125E46">
      <w:start w:val="1"/>
      <w:numFmt w:val="bullet"/>
      <w:lvlText w:val=""/>
      <w:lvlJc w:val="left"/>
      <w:pPr>
        <w:ind w:left="4320" w:hanging="360"/>
      </w:pPr>
      <w:rPr>
        <w:rFonts w:ascii="Wingdings" w:hAnsi="Wingdings" w:hint="default"/>
      </w:rPr>
    </w:lvl>
    <w:lvl w:ilvl="6" w:tplc="FBC2D0DE">
      <w:start w:val="1"/>
      <w:numFmt w:val="bullet"/>
      <w:lvlText w:val=""/>
      <w:lvlJc w:val="left"/>
      <w:pPr>
        <w:ind w:left="5040" w:hanging="360"/>
      </w:pPr>
      <w:rPr>
        <w:rFonts w:ascii="Symbol" w:hAnsi="Symbol" w:hint="default"/>
      </w:rPr>
    </w:lvl>
    <w:lvl w:ilvl="7" w:tplc="7F427416">
      <w:start w:val="1"/>
      <w:numFmt w:val="bullet"/>
      <w:lvlText w:val="o"/>
      <w:lvlJc w:val="left"/>
      <w:pPr>
        <w:ind w:left="5760" w:hanging="360"/>
      </w:pPr>
      <w:rPr>
        <w:rFonts w:ascii="Courier New" w:hAnsi="Courier New" w:hint="default"/>
      </w:rPr>
    </w:lvl>
    <w:lvl w:ilvl="8" w:tplc="D4AC705C">
      <w:start w:val="1"/>
      <w:numFmt w:val="bullet"/>
      <w:lvlText w:val=""/>
      <w:lvlJc w:val="left"/>
      <w:pPr>
        <w:ind w:left="6480" w:hanging="360"/>
      </w:pPr>
      <w:rPr>
        <w:rFonts w:ascii="Wingdings" w:hAnsi="Wingdings" w:hint="default"/>
      </w:rPr>
    </w:lvl>
  </w:abstractNum>
  <w:abstractNum w:abstractNumId="13"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1EE1618E"/>
    <w:multiLevelType w:val="hybridMultilevel"/>
    <w:tmpl w:val="16FAED12"/>
    <w:lvl w:ilvl="0" w:tplc="1BBA2702">
      <w:start w:val="1"/>
      <w:numFmt w:val="bullet"/>
      <w:lvlText w:val="-"/>
      <w:lvlJc w:val="left"/>
      <w:pPr>
        <w:ind w:left="360" w:hanging="360"/>
      </w:pPr>
      <w:rPr>
        <w:rFonts w:ascii="Aptos" w:hAnsi="Aptos" w:hint="default"/>
        <w:b w:val="0"/>
        <w:i w:val="0"/>
        <w:spacing w:val="0"/>
        <w:w w:val="102"/>
        <w:sz w:val="1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8C0E3E0"/>
    <w:multiLevelType w:val="hybridMultilevel"/>
    <w:tmpl w:val="6CE635CA"/>
    <w:lvl w:ilvl="0" w:tplc="0D82B46A">
      <w:start w:val="1"/>
      <w:numFmt w:val="bullet"/>
      <w:lvlText w:val="-"/>
      <w:lvlJc w:val="left"/>
      <w:pPr>
        <w:ind w:left="720" w:hanging="360"/>
      </w:pPr>
      <w:rPr>
        <w:rFonts w:ascii="&quot;Calibri&quot;,sans-serif" w:hAnsi="&quot;Calibri&quot;,sans-serif" w:hint="default"/>
      </w:rPr>
    </w:lvl>
    <w:lvl w:ilvl="1" w:tplc="DE529CE2">
      <w:start w:val="1"/>
      <w:numFmt w:val="bullet"/>
      <w:lvlText w:val="o"/>
      <w:lvlJc w:val="left"/>
      <w:pPr>
        <w:ind w:left="1440" w:hanging="360"/>
      </w:pPr>
      <w:rPr>
        <w:rFonts w:ascii="Courier New" w:hAnsi="Courier New" w:hint="default"/>
      </w:rPr>
    </w:lvl>
    <w:lvl w:ilvl="2" w:tplc="22FC6750">
      <w:start w:val="1"/>
      <w:numFmt w:val="bullet"/>
      <w:lvlText w:val=""/>
      <w:lvlJc w:val="left"/>
      <w:pPr>
        <w:ind w:left="2160" w:hanging="360"/>
      </w:pPr>
      <w:rPr>
        <w:rFonts w:ascii="Wingdings" w:hAnsi="Wingdings" w:hint="default"/>
      </w:rPr>
    </w:lvl>
    <w:lvl w:ilvl="3" w:tplc="D2C216DE">
      <w:start w:val="1"/>
      <w:numFmt w:val="bullet"/>
      <w:lvlText w:val=""/>
      <w:lvlJc w:val="left"/>
      <w:pPr>
        <w:ind w:left="2880" w:hanging="360"/>
      </w:pPr>
      <w:rPr>
        <w:rFonts w:ascii="Symbol" w:hAnsi="Symbol" w:hint="default"/>
      </w:rPr>
    </w:lvl>
    <w:lvl w:ilvl="4" w:tplc="C46CE692">
      <w:start w:val="1"/>
      <w:numFmt w:val="bullet"/>
      <w:lvlText w:val="o"/>
      <w:lvlJc w:val="left"/>
      <w:pPr>
        <w:ind w:left="3600" w:hanging="360"/>
      </w:pPr>
      <w:rPr>
        <w:rFonts w:ascii="Courier New" w:hAnsi="Courier New" w:hint="default"/>
      </w:rPr>
    </w:lvl>
    <w:lvl w:ilvl="5" w:tplc="0F601820">
      <w:start w:val="1"/>
      <w:numFmt w:val="bullet"/>
      <w:lvlText w:val=""/>
      <w:lvlJc w:val="left"/>
      <w:pPr>
        <w:ind w:left="4320" w:hanging="360"/>
      </w:pPr>
      <w:rPr>
        <w:rFonts w:ascii="Wingdings" w:hAnsi="Wingdings" w:hint="default"/>
      </w:rPr>
    </w:lvl>
    <w:lvl w:ilvl="6" w:tplc="E0803CE0">
      <w:start w:val="1"/>
      <w:numFmt w:val="bullet"/>
      <w:lvlText w:val=""/>
      <w:lvlJc w:val="left"/>
      <w:pPr>
        <w:ind w:left="5040" w:hanging="360"/>
      </w:pPr>
      <w:rPr>
        <w:rFonts w:ascii="Symbol" w:hAnsi="Symbol" w:hint="default"/>
      </w:rPr>
    </w:lvl>
    <w:lvl w:ilvl="7" w:tplc="ED08ED74">
      <w:start w:val="1"/>
      <w:numFmt w:val="bullet"/>
      <w:lvlText w:val="o"/>
      <w:lvlJc w:val="left"/>
      <w:pPr>
        <w:ind w:left="5760" w:hanging="360"/>
      </w:pPr>
      <w:rPr>
        <w:rFonts w:ascii="Courier New" w:hAnsi="Courier New" w:hint="default"/>
      </w:rPr>
    </w:lvl>
    <w:lvl w:ilvl="8" w:tplc="0682158C">
      <w:start w:val="1"/>
      <w:numFmt w:val="bullet"/>
      <w:lvlText w:val=""/>
      <w:lvlJc w:val="left"/>
      <w:pPr>
        <w:ind w:left="6480" w:hanging="360"/>
      </w:pPr>
      <w:rPr>
        <w:rFonts w:ascii="Wingdings" w:hAnsi="Wingdings" w:hint="default"/>
      </w:rPr>
    </w:lvl>
  </w:abstractNum>
  <w:abstractNum w:abstractNumId="24"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0E6321C"/>
    <w:multiLevelType w:val="hybridMultilevel"/>
    <w:tmpl w:val="13503D06"/>
    <w:lvl w:ilvl="0" w:tplc="1BBA2702">
      <w:start w:val="1"/>
      <w:numFmt w:val="bullet"/>
      <w:lvlText w:val="-"/>
      <w:lvlJc w:val="left"/>
      <w:pPr>
        <w:ind w:left="361" w:hanging="360"/>
      </w:pPr>
      <w:rPr>
        <w:rFonts w:ascii="Aptos" w:hAnsi="Aptos" w:hint="default"/>
        <w:b w:val="0"/>
        <w:i w:val="0"/>
        <w:spacing w:val="0"/>
        <w:w w:val="102"/>
        <w:sz w:val="17"/>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7"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61719C"/>
    <w:multiLevelType w:val="hybridMultilevel"/>
    <w:tmpl w:val="4404E43A"/>
    <w:lvl w:ilvl="0" w:tplc="1BBA2702">
      <w:start w:val="1"/>
      <w:numFmt w:val="bullet"/>
      <w:lvlText w:val="-"/>
      <w:lvlJc w:val="left"/>
      <w:pPr>
        <w:ind w:left="360" w:hanging="360"/>
      </w:pPr>
      <w:rPr>
        <w:rFonts w:ascii="Aptos" w:hAnsi="Aptos" w:hint="default"/>
        <w:b w:val="0"/>
        <w:i w:val="0"/>
        <w:spacing w:val="0"/>
        <w:w w:val="102"/>
        <w:sz w:val="1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5A02480C"/>
    <w:multiLevelType w:val="hybridMultilevel"/>
    <w:tmpl w:val="704CA8D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15:restartNumberingAfterBreak="0">
    <w:nsid w:val="5C1C71C3"/>
    <w:multiLevelType w:val="hybridMultilevel"/>
    <w:tmpl w:val="CFC8EB24"/>
    <w:lvl w:ilvl="0" w:tplc="1BBA2702">
      <w:start w:val="1"/>
      <w:numFmt w:val="bullet"/>
      <w:lvlText w:val="-"/>
      <w:lvlJc w:val="left"/>
      <w:pPr>
        <w:ind w:left="469" w:hanging="360"/>
      </w:pPr>
      <w:rPr>
        <w:rFonts w:ascii="Aptos" w:hAnsi="Aptos" w:hint="default"/>
        <w:b w:val="0"/>
        <w:i w:val="0"/>
        <w:spacing w:val="0"/>
        <w:w w:val="102"/>
        <w:sz w:val="17"/>
      </w:rPr>
    </w:lvl>
    <w:lvl w:ilvl="1" w:tplc="FFFFFFFF" w:tentative="1">
      <w:start w:val="1"/>
      <w:numFmt w:val="bullet"/>
      <w:lvlText w:val="o"/>
      <w:lvlJc w:val="left"/>
      <w:pPr>
        <w:ind w:left="1189" w:hanging="360"/>
      </w:pPr>
      <w:rPr>
        <w:rFonts w:ascii="Courier New" w:hAnsi="Courier New" w:cs="Courier New" w:hint="default"/>
      </w:rPr>
    </w:lvl>
    <w:lvl w:ilvl="2" w:tplc="FFFFFFFF" w:tentative="1">
      <w:start w:val="1"/>
      <w:numFmt w:val="bullet"/>
      <w:lvlText w:val=""/>
      <w:lvlJc w:val="left"/>
      <w:pPr>
        <w:ind w:left="1909" w:hanging="360"/>
      </w:pPr>
      <w:rPr>
        <w:rFonts w:ascii="Wingdings" w:hAnsi="Wingdings" w:hint="default"/>
      </w:rPr>
    </w:lvl>
    <w:lvl w:ilvl="3" w:tplc="FFFFFFFF" w:tentative="1">
      <w:start w:val="1"/>
      <w:numFmt w:val="bullet"/>
      <w:lvlText w:val=""/>
      <w:lvlJc w:val="left"/>
      <w:pPr>
        <w:ind w:left="2629" w:hanging="360"/>
      </w:pPr>
      <w:rPr>
        <w:rFonts w:ascii="Symbol" w:hAnsi="Symbol" w:hint="default"/>
      </w:rPr>
    </w:lvl>
    <w:lvl w:ilvl="4" w:tplc="FFFFFFFF" w:tentative="1">
      <w:start w:val="1"/>
      <w:numFmt w:val="bullet"/>
      <w:lvlText w:val="o"/>
      <w:lvlJc w:val="left"/>
      <w:pPr>
        <w:ind w:left="3349" w:hanging="360"/>
      </w:pPr>
      <w:rPr>
        <w:rFonts w:ascii="Courier New" w:hAnsi="Courier New" w:cs="Courier New" w:hint="default"/>
      </w:rPr>
    </w:lvl>
    <w:lvl w:ilvl="5" w:tplc="FFFFFFFF" w:tentative="1">
      <w:start w:val="1"/>
      <w:numFmt w:val="bullet"/>
      <w:lvlText w:val=""/>
      <w:lvlJc w:val="left"/>
      <w:pPr>
        <w:ind w:left="4069" w:hanging="360"/>
      </w:pPr>
      <w:rPr>
        <w:rFonts w:ascii="Wingdings" w:hAnsi="Wingdings" w:hint="default"/>
      </w:rPr>
    </w:lvl>
    <w:lvl w:ilvl="6" w:tplc="FFFFFFFF" w:tentative="1">
      <w:start w:val="1"/>
      <w:numFmt w:val="bullet"/>
      <w:lvlText w:val=""/>
      <w:lvlJc w:val="left"/>
      <w:pPr>
        <w:ind w:left="4789" w:hanging="360"/>
      </w:pPr>
      <w:rPr>
        <w:rFonts w:ascii="Symbol" w:hAnsi="Symbol" w:hint="default"/>
      </w:rPr>
    </w:lvl>
    <w:lvl w:ilvl="7" w:tplc="FFFFFFFF" w:tentative="1">
      <w:start w:val="1"/>
      <w:numFmt w:val="bullet"/>
      <w:lvlText w:val="o"/>
      <w:lvlJc w:val="left"/>
      <w:pPr>
        <w:ind w:left="5509" w:hanging="360"/>
      </w:pPr>
      <w:rPr>
        <w:rFonts w:ascii="Courier New" w:hAnsi="Courier New" w:cs="Courier New" w:hint="default"/>
      </w:rPr>
    </w:lvl>
    <w:lvl w:ilvl="8" w:tplc="FFFFFFFF" w:tentative="1">
      <w:start w:val="1"/>
      <w:numFmt w:val="bullet"/>
      <w:lvlText w:val=""/>
      <w:lvlJc w:val="left"/>
      <w:pPr>
        <w:ind w:left="6229" w:hanging="360"/>
      </w:pPr>
      <w:rPr>
        <w:rFonts w:ascii="Wingdings" w:hAnsi="Wingdings" w:hint="default"/>
      </w:rPr>
    </w:lvl>
  </w:abstractNum>
  <w:abstractNum w:abstractNumId="38"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6D05087"/>
    <w:multiLevelType w:val="hybridMultilevel"/>
    <w:tmpl w:val="EB8AB390"/>
    <w:lvl w:ilvl="0" w:tplc="0DD068D6">
      <w:start w:val="1"/>
      <w:numFmt w:val="bullet"/>
      <w:lvlText w:val=""/>
      <w:lvlJc w:val="left"/>
      <w:pPr>
        <w:ind w:left="720" w:hanging="360"/>
      </w:pPr>
      <w:rPr>
        <w:rFonts w:ascii="Symbol" w:hAnsi="Symbol" w:hint="default"/>
      </w:rPr>
    </w:lvl>
    <w:lvl w:ilvl="1" w:tplc="6AB64214">
      <w:start w:val="1"/>
      <w:numFmt w:val="bullet"/>
      <w:lvlText w:val="o"/>
      <w:lvlJc w:val="left"/>
      <w:pPr>
        <w:ind w:left="1440" w:hanging="360"/>
      </w:pPr>
      <w:rPr>
        <w:rFonts w:ascii="Courier New" w:hAnsi="Courier New" w:hint="default"/>
      </w:rPr>
    </w:lvl>
    <w:lvl w:ilvl="2" w:tplc="6B92271A">
      <w:start w:val="1"/>
      <w:numFmt w:val="bullet"/>
      <w:lvlText w:val=""/>
      <w:lvlJc w:val="left"/>
      <w:pPr>
        <w:ind w:left="2160" w:hanging="360"/>
      </w:pPr>
      <w:rPr>
        <w:rFonts w:ascii="Wingdings" w:hAnsi="Wingdings" w:hint="default"/>
      </w:rPr>
    </w:lvl>
    <w:lvl w:ilvl="3" w:tplc="6C405BF8">
      <w:start w:val="1"/>
      <w:numFmt w:val="bullet"/>
      <w:lvlText w:val=""/>
      <w:lvlJc w:val="left"/>
      <w:pPr>
        <w:ind w:left="2880" w:hanging="360"/>
      </w:pPr>
      <w:rPr>
        <w:rFonts w:ascii="Symbol" w:hAnsi="Symbol" w:hint="default"/>
      </w:rPr>
    </w:lvl>
    <w:lvl w:ilvl="4" w:tplc="D6D2F31E">
      <w:start w:val="1"/>
      <w:numFmt w:val="bullet"/>
      <w:lvlText w:val="o"/>
      <w:lvlJc w:val="left"/>
      <w:pPr>
        <w:ind w:left="3600" w:hanging="360"/>
      </w:pPr>
      <w:rPr>
        <w:rFonts w:ascii="Courier New" w:hAnsi="Courier New" w:hint="default"/>
      </w:rPr>
    </w:lvl>
    <w:lvl w:ilvl="5" w:tplc="4732B962">
      <w:start w:val="1"/>
      <w:numFmt w:val="bullet"/>
      <w:lvlText w:val=""/>
      <w:lvlJc w:val="left"/>
      <w:pPr>
        <w:ind w:left="4320" w:hanging="360"/>
      </w:pPr>
      <w:rPr>
        <w:rFonts w:ascii="Wingdings" w:hAnsi="Wingdings" w:hint="default"/>
      </w:rPr>
    </w:lvl>
    <w:lvl w:ilvl="6" w:tplc="6F268A3A">
      <w:start w:val="1"/>
      <w:numFmt w:val="bullet"/>
      <w:lvlText w:val=""/>
      <w:lvlJc w:val="left"/>
      <w:pPr>
        <w:ind w:left="5040" w:hanging="360"/>
      </w:pPr>
      <w:rPr>
        <w:rFonts w:ascii="Symbol" w:hAnsi="Symbol" w:hint="default"/>
      </w:rPr>
    </w:lvl>
    <w:lvl w:ilvl="7" w:tplc="62EEDF4C">
      <w:start w:val="1"/>
      <w:numFmt w:val="bullet"/>
      <w:lvlText w:val="o"/>
      <w:lvlJc w:val="left"/>
      <w:pPr>
        <w:ind w:left="5760" w:hanging="360"/>
      </w:pPr>
      <w:rPr>
        <w:rFonts w:ascii="Courier New" w:hAnsi="Courier New" w:hint="default"/>
      </w:rPr>
    </w:lvl>
    <w:lvl w:ilvl="8" w:tplc="23D89F22">
      <w:start w:val="1"/>
      <w:numFmt w:val="bullet"/>
      <w:lvlText w:val=""/>
      <w:lvlJc w:val="left"/>
      <w:pPr>
        <w:ind w:left="6480" w:hanging="360"/>
      </w:pPr>
      <w:rPr>
        <w:rFonts w:ascii="Wingdings" w:hAnsi="Wingdings" w:hint="default"/>
      </w:rPr>
    </w:lvl>
  </w:abstractNum>
  <w:abstractNum w:abstractNumId="41" w15:restartNumberingAfterBreak="0">
    <w:nsid w:val="6883C328"/>
    <w:multiLevelType w:val="hybridMultilevel"/>
    <w:tmpl w:val="AFC0E420"/>
    <w:lvl w:ilvl="0" w:tplc="476A3F04">
      <w:start w:val="1"/>
      <w:numFmt w:val="bullet"/>
      <w:lvlText w:val="-"/>
      <w:lvlJc w:val="left"/>
      <w:pPr>
        <w:ind w:left="720" w:hanging="360"/>
      </w:pPr>
      <w:rPr>
        <w:rFonts w:ascii="&quot;Aptos&quot;,sans-serif" w:hAnsi="&quot;Aptos&quot;,sans-serif" w:hint="default"/>
      </w:rPr>
    </w:lvl>
    <w:lvl w:ilvl="1" w:tplc="CF2C404A">
      <w:start w:val="1"/>
      <w:numFmt w:val="bullet"/>
      <w:lvlText w:val="o"/>
      <w:lvlJc w:val="left"/>
      <w:pPr>
        <w:ind w:left="1440" w:hanging="360"/>
      </w:pPr>
      <w:rPr>
        <w:rFonts w:ascii="Courier New" w:hAnsi="Courier New" w:hint="default"/>
      </w:rPr>
    </w:lvl>
    <w:lvl w:ilvl="2" w:tplc="B2F866BA">
      <w:start w:val="1"/>
      <w:numFmt w:val="bullet"/>
      <w:lvlText w:val=""/>
      <w:lvlJc w:val="left"/>
      <w:pPr>
        <w:ind w:left="2160" w:hanging="360"/>
      </w:pPr>
      <w:rPr>
        <w:rFonts w:ascii="Wingdings" w:hAnsi="Wingdings" w:hint="default"/>
      </w:rPr>
    </w:lvl>
    <w:lvl w:ilvl="3" w:tplc="795E6758">
      <w:start w:val="1"/>
      <w:numFmt w:val="bullet"/>
      <w:lvlText w:val=""/>
      <w:lvlJc w:val="left"/>
      <w:pPr>
        <w:ind w:left="2880" w:hanging="360"/>
      </w:pPr>
      <w:rPr>
        <w:rFonts w:ascii="Symbol" w:hAnsi="Symbol" w:hint="default"/>
      </w:rPr>
    </w:lvl>
    <w:lvl w:ilvl="4" w:tplc="F2B0D884">
      <w:start w:val="1"/>
      <w:numFmt w:val="bullet"/>
      <w:lvlText w:val="o"/>
      <w:lvlJc w:val="left"/>
      <w:pPr>
        <w:ind w:left="3600" w:hanging="360"/>
      </w:pPr>
      <w:rPr>
        <w:rFonts w:ascii="Courier New" w:hAnsi="Courier New" w:hint="default"/>
      </w:rPr>
    </w:lvl>
    <w:lvl w:ilvl="5" w:tplc="EC2A8E9E">
      <w:start w:val="1"/>
      <w:numFmt w:val="bullet"/>
      <w:lvlText w:val=""/>
      <w:lvlJc w:val="left"/>
      <w:pPr>
        <w:ind w:left="4320" w:hanging="360"/>
      </w:pPr>
      <w:rPr>
        <w:rFonts w:ascii="Wingdings" w:hAnsi="Wingdings" w:hint="default"/>
      </w:rPr>
    </w:lvl>
    <w:lvl w:ilvl="6" w:tplc="AE4650FE">
      <w:start w:val="1"/>
      <w:numFmt w:val="bullet"/>
      <w:lvlText w:val=""/>
      <w:lvlJc w:val="left"/>
      <w:pPr>
        <w:ind w:left="5040" w:hanging="360"/>
      </w:pPr>
      <w:rPr>
        <w:rFonts w:ascii="Symbol" w:hAnsi="Symbol" w:hint="default"/>
      </w:rPr>
    </w:lvl>
    <w:lvl w:ilvl="7" w:tplc="8B141024">
      <w:start w:val="1"/>
      <w:numFmt w:val="bullet"/>
      <w:lvlText w:val="o"/>
      <w:lvlJc w:val="left"/>
      <w:pPr>
        <w:ind w:left="5760" w:hanging="360"/>
      </w:pPr>
      <w:rPr>
        <w:rFonts w:ascii="Courier New" w:hAnsi="Courier New" w:hint="default"/>
      </w:rPr>
    </w:lvl>
    <w:lvl w:ilvl="8" w:tplc="7D20A968">
      <w:start w:val="1"/>
      <w:numFmt w:val="bullet"/>
      <w:lvlText w:val=""/>
      <w:lvlJc w:val="left"/>
      <w:pPr>
        <w:ind w:left="6480" w:hanging="360"/>
      </w:pPr>
      <w:rPr>
        <w:rFonts w:ascii="Wingdings" w:hAnsi="Wingdings" w:hint="default"/>
      </w:rPr>
    </w:lvl>
  </w:abstractNum>
  <w:abstractNum w:abstractNumId="42" w15:restartNumberingAfterBreak="0">
    <w:nsid w:val="6AF5762A"/>
    <w:multiLevelType w:val="hybridMultilevel"/>
    <w:tmpl w:val="D2EE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4"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5"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676929913">
    <w:abstractNumId w:val="23"/>
  </w:num>
  <w:num w:numId="2" w16cid:durableId="1325862563">
    <w:abstractNumId w:val="41"/>
  </w:num>
  <w:num w:numId="3" w16cid:durableId="771781445">
    <w:abstractNumId w:val="40"/>
  </w:num>
  <w:num w:numId="4" w16cid:durableId="352850333">
    <w:abstractNumId w:val="12"/>
  </w:num>
  <w:num w:numId="5" w16cid:durableId="1081678996">
    <w:abstractNumId w:val="10"/>
  </w:num>
  <w:num w:numId="6" w16cid:durableId="222759864">
    <w:abstractNumId w:val="9"/>
  </w:num>
  <w:num w:numId="7" w16cid:durableId="1178540762">
    <w:abstractNumId w:val="8"/>
  </w:num>
  <w:num w:numId="8" w16cid:durableId="1135024595">
    <w:abstractNumId w:val="7"/>
  </w:num>
  <w:num w:numId="9" w16cid:durableId="1862277177">
    <w:abstractNumId w:val="6"/>
  </w:num>
  <w:num w:numId="10" w16cid:durableId="1934122507">
    <w:abstractNumId w:val="5"/>
  </w:num>
  <w:num w:numId="11" w16cid:durableId="312687036">
    <w:abstractNumId w:val="4"/>
  </w:num>
  <w:num w:numId="12" w16cid:durableId="553542549">
    <w:abstractNumId w:val="3"/>
  </w:num>
  <w:num w:numId="13" w16cid:durableId="345063150">
    <w:abstractNumId w:val="2"/>
  </w:num>
  <w:num w:numId="14" w16cid:durableId="1746031090">
    <w:abstractNumId w:val="1"/>
  </w:num>
  <w:num w:numId="15" w16cid:durableId="1850826300">
    <w:abstractNumId w:val="0"/>
  </w:num>
  <w:num w:numId="16" w16cid:durableId="1589345592">
    <w:abstractNumId w:val="13"/>
  </w:num>
  <w:num w:numId="17" w16cid:durableId="632948929">
    <w:abstractNumId w:val="22"/>
  </w:num>
  <w:num w:numId="18" w16cid:durableId="1993673857">
    <w:abstractNumId w:val="18"/>
  </w:num>
  <w:num w:numId="19" w16cid:durableId="1631403054">
    <w:abstractNumId w:val="44"/>
  </w:num>
  <w:num w:numId="20" w16cid:durableId="1931574522">
    <w:abstractNumId w:val="35"/>
  </w:num>
  <w:num w:numId="21" w16cid:durableId="1427925633">
    <w:abstractNumId w:val="25"/>
  </w:num>
  <w:num w:numId="22" w16cid:durableId="794102074">
    <w:abstractNumId w:val="43"/>
  </w:num>
  <w:num w:numId="23" w16cid:durableId="641428076">
    <w:abstractNumId w:val="14"/>
  </w:num>
  <w:num w:numId="24" w16cid:durableId="2130775170">
    <w:abstractNumId w:val="24"/>
  </w:num>
  <w:num w:numId="25" w16cid:durableId="1988512107">
    <w:abstractNumId w:val="27"/>
  </w:num>
  <w:num w:numId="26" w16cid:durableId="1343245082">
    <w:abstractNumId w:val="20"/>
  </w:num>
  <w:num w:numId="27" w16cid:durableId="2043094407">
    <w:abstractNumId w:val="29"/>
  </w:num>
  <w:num w:numId="28" w16cid:durableId="125663317">
    <w:abstractNumId w:val="16"/>
  </w:num>
  <w:num w:numId="29" w16cid:durableId="1086682878">
    <w:abstractNumId w:val="32"/>
  </w:num>
  <w:num w:numId="30" w16cid:durableId="289365601">
    <w:abstractNumId w:val="38"/>
  </w:num>
  <w:num w:numId="31" w16cid:durableId="844442398">
    <w:abstractNumId w:val="34"/>
  </w:num>
  <w:num w:numId="32" w16cid:durableId="2031446743">
    <w:abstractNumId w:val="39"/>
  </w:num>
  <w:num w:numId="33" w16cid:durableId="1097410219">
    <w:abstractNumId w:val="28"/>
  </w:num>
  <w:num w:numId="34" w16cid:durableId="5518864">
    <w:abstractNumId w:val="17"/>
  </w:num>
  <w:num w:numId="35" w16cid:durableId="1475756880">
    <w:abstractNumId w:val="21"/>
  </w:num>
  <w:num w:numId="36" w16cid:durableId="1894611097">
    <w:abstractNumId w:val="33"/>
  </w:num>
  <w:num w:numId="37" w16cid:durableId="260646400">
    <w:abstractNumId w:val="15"/>
  </w:num>
  <w:num w:numId="38" w16cid:durableId="2112435912">
    <w:abstractNumId w:val="45"/>
  </w:num>
  <w:num w:numId="39" w16cid:durableId="29497084">
    <w:abstractNumId w:val="11"/>
  </w:num>
  <w:num w:numId="40" w16cid:durableId="634529195">
    <w:abstractNumId w:val="31"/>
  </w:num>
  <w:num w:numId="41" w16cid:durableId="107744839">
    <w:abstractNumId w:val="42"/>
  </w:num>
  <w:num w:numId="42" w16cid:durableId="1318803046">
    <w:abstractNumId w:val="36"/>
  </w:num>
  <w:num w:numId="43" w16cid:durableId="1415736468">
    <w:abstractNumId w:val="30"/>
  </w:num>
  <w:num w:numId="44" w16cid:durableId="1327827197">
    <w:abstractNumId w:val="19"/>
  </w:num>
  <w:num w:numId="45" w16cid:durableId="239142717">
    <w:abstractNumId w:val="37"/>
  </w:num>
  <w:num w:numId="46" w16cid:durableId="4946122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02FFC"/>
    <w:rsid w:val="00051C0E"/>
    <w:rsid w:val="00064E07"/>
    <w:rsid w:val="00066B1E"/>
    <w:rsid w:val="000A598D"/>
    <w:rsid w:val="000B1705"/>
    <w:rsid w:val="000B62C8"/>
    <w:rsid w:val="001338FA"/>
    <w:rsid w:val="00137F3C"/>
    <w:rsid w:val="00172D5B"/>
    <w:rsid w:val="00180D5F"/>
    <w:rsid w:val="001859DE"/>
    <w:rsid w:val="001901A6"/>
    <w:rsid w:val="001A4322"/>
    <w:rsid w:val="001C300A"/>
    <w:rsid w:val="001D62BE"/>
    <w:rsid w:val="001E4D24"/>
    <w:rsid w:val="00204522"/>
    <w:rsid w:val="00241AC0"/>
    <w:rsid w:val="0029401B"/>
    <w:rsid w:val="002C1EED"/>
    <w:rsid w:val="002C3AAA"/>
    <w:rsid w:val="002C5CA6"/>
    <w:rsid w:val="002C6CD6"/>
    <w:rsid w:val="002E01FF"/>
    <w:rsid w:val="002E74DD"/>
    <w:rsid w:val="00313776"/>
    <w:rsid w:val="00350244"/>
    <w:rsid w:val="003515F4"/>
    <w:rsid w:val="00363987"/>
    <w:rsid w:val="003658D9"/>
    <w:rsid w:val="00367CBB"/>
    <w:rsid w:val="00372965"/>
    <w:rsid w:val="003A6F67"/>
    <w:rsid w:val="003F3615"/>
    <w:rsid w:val="004754FC"/>
    <w:rsid w:val="00490209"/>
    <w:rsid w:val="004B2A77"/>
    <w:rsid w:val="004C0D31"/>
    <w:rsid w:val="004F034D"/>
    <w:rsid w:val="00521BA5"/>
    <w:rsid w:val="00524254"/>
    <w:rsid w:val="005358A7"/>
    <w:rsid w:val="00542400"/>
    <w:rsid w:val="00545FEC"/>
    <w:rsid w:val="00551A25"/>
    <w:rsid w:val="0055406B"/>
    <w:rsid w:val="0056339B"/>
    <w:rsid w:val="00565F12"/>
    <w:rsid w:val="005712B9"/>
    <w:rsid w:val="005809F1"/>
    <w:rsid w:val="005916DD"/>
    <w:rsid w:val="005C2F82"/>
    <w:rsid w:val="005E768F"/>
    <w:rsid w:val="00606CDD"/>
    <w:rsid w:val="0061182E"/>
    <w:rsid w:val="00633F5A"/>
    <w:rsid w:val="0064213E"/>
    <w:rsid w:val="00650D94"/>
    <w:rsid w:val="006B44AC"/>
    <w:rsid w:val="006D56DC"/>
    <w:rsid w:val="006E4A7D"/>
    <w:rsid w:val="00701D36"/>
    <w:rsid w:val="0070218D"/>
    <w:rsid w:val="0072729F"/>
    <w:rsid w:val="007273A9"/>
    <w:rsid w:val="007361DD"/>
    <w:rsid w:val="00743CD0"/>
    <w:rsid w:val="00755AE6"/>
    <w:rsid w:val="0076165F"/>
    <w:rsid w:val="007641F2"/>
    <w:rsid w:val="007854B4"/>
    <w:rsid w:val="007A4051"/>
    <w:rsid w:val="007B10F0"/>
    <w:rsid w:val="007C1563"/>
    <w:rsid w:val="007C22B9"/>
    <w:rsid w:val="007D2FAD"/>
    <w:rsid w:val="00867363"/>
    <w:rsid w:val="00897165"/>
    <w:rsid w:val="008A4EF9"/>
    <w:rsid w:val="008C0BBD"/>
    <w:rsid w:val="008C405B"/>
    <w:rsid w:val="00910FA4"/>
    <w:rsid w:val="00914358"/>
    <w:rsid w:val="00914A0E"/>
    <w:rsid w:val="00940156"/>
    <w:rsid w:val="009515D1"/>
    <w:rsid w:val="00955255"/>
    <w:rsid w:val="00956044"/>
    <w:rsid w:val="00957A10"/>
    <w:rsid w:val="009615AC"/>
    <w:rsid w:val="0098233F"/>
    <w:rsid w:val="00997501"/>
    <w:rsid w:val="009A16F6"/>
    <w:rsid w:val="009A31BA"/>
    <w:rsid w:val="009B36FA"/>
    <w:rsid w:val="009C7301"/>
    <w:rsid w:val="009D2EFA"/>
    <w:rsid w:val="009D6207"/>
    <w:rsid w:val="009D696F"/>
    <w:rsid w:val="009E3ED0"/>
    <w:rsid w:val="009F28D6"/>
    <w:rsid w:val="00A332F5"/>
    <w:rsid w:val="00A503C8"/>
    <w:rsid w:val="00A7679F"/>
    <w:rsid w:val="00AB5908"/>
    <w:rsid w:val="00AB6A29"/>
    <w:rsid w:val="00AD543E"/>
    <w:rsid w:val="00B13AF1"/>
    <w:rsid w:val="00B1743A"/>
    <w:rsid w:val="00B17904"/>
    <w:rsid w:val="00B353BE"/>
    <w:rsid w:val="00B353EE"/>
    <w:rsid w:val="00B46584"/>
    <w:rsid w:val="00B67639"/>
    <w:rsid w:val="00B73A01"/>
    <w:rsid w:val="00B752BE"/>
    <w:rsid w:val="00B87AAF"/>
    <w:rsid w:val="00B9412B"/>
    <w:rsid w:val="00BB7CF4"/>
    <w:rsid w:val="00BC39FC"/>
    <w:rsid w:val="00BD579C"/>
    <w:rsid w:val="00BD59A6"/>
    <w:rsid w:val="00BE1515"/>
    <w:rsid w:val="00BE4903"/>
    <w:rsid w:val="00BF3A9C"/>
    <w:rsid w:val="00C138F2"/>
    <w:rsid w:val="00C24DB5"/>
    <w:rsid w:val="00C4628E"/>
    <w:rsid w:val="00C5326C"/>
    <w:rsid w:val="00C93166"/>
    <w:rsid w:val="00CA14B5"/>
    <w:rsid w:val="00CB607B"/>
    <w:rsid w:val="00CC5431"/>
    <w:rsid w:val="00CD7E06"/>
    <w:rsid w:val="00CE685E"/>
    <w:rsid w:val="00CF753D"/>
    <w:rsid w:val="00D14CD2"/>
    <w:rsid w:val="00D37A10"/>
    <w:rsid w:val="00D53A34"/>
    <w:rsid w:val="00D7571B"/>
    <w:rsid w:val="00D87DE2"/>
    <w:rsid w:val="00D97F49"/>
    <w:rsid w:val="00DA1A58"/>
    <w:rsid w:val="00DA7699"/>
    <w:rsid w:val="00E21D36"/>
    <w:rsid w:val="00E32B50"/>
    <w:rsid w:val="00E61669"/>
    <w:rsid w:val="00E65E24"/>
    <w:rsid w:val="00E76BE6"/>
    <w:rsid w:val="00E874BE"/>
    <w:rsid w:val="00E910F2"/>
    <w:rsid w:val="00EA5BC9"/>
    <w:rsid w:val="00EE060F"/>
    <w:rsid w:val="00F041E8"/>
    <w:rsid w:val="00F1358F"/>
    <w:rsid w:val="00F145A4"/>
    <w:rsid w:val="00F23AB2"/>
    <w:rsid w:val="00F37B07"/>
    <w:rsid w:val="00F51339"/>
    <w:rsid w:val="00F72E4D"/>
    <w:rsid w:val="00F8016B"/>
    <w:rsid w:val="00F850C7"/>
    <w:rsid w:val="00FB3038"/>
    <w:rsid w:val="00FD3998"/>
    <w:rsid w:val="00FD4B86"/>
    <w:rsid w:val="00FE2BED"/>
    <w:rsid w:val="02D87FE0"/>
    <w:rsid w:val="02E37DD9"/>
    <w:rsid w:val="03CB68BE"/>
    <w:rsid w:val="05336BDE"/>
    <w:rsid w:val="05D34A42"/>
    <w:rsid w:val="065B13B4"/>
    <w:rsid w:val="0673CCAD"/>
    <w:rsid w:val="0676A02B"/>
    <w:rsid w:val="06BB95F2"/>
    <w:rsid w:val="08F3310A"/>
    <w:rsid w:val="093F7CB0"/>
    <w:rsid w:val="096A1B56"/>
    <w:rsid w:val="09F2EA20"/>
    <w:rsid w:val="0A4CE033"/>
    <w:rsid w:val="0AB36EF4"/>
    <w:rsid w:val="0B293798"/>
    <w:rsid w:val="0BBAACB5"/>
    <w:rsid w:val="0C5878BB"/>
    <w:rsid w:val="0D29B52C"/>
    <w:rsid w:val="0E3F3DAF"/>
    <w:rsid w:val="0FA8A8B9"/>
    <w:rsid w:val="0FCED1D0"/>
    <w:rsid w:val="0FD29701"/>
    <w:rsid w:val="0FFA10D2"/>
    <w:rsid w:val="1021A640"/>
    <w:rsid w:val="104A65F1"/>
    <w:rsid w:val="10600FFF"/>
    <w:rsid w:val="117D6A0A"/>
    <w:rsid w:val="1205E868"/>
    <w:rsid w:val="129E4E6A"/>
    <w:rsid w:val="12C3FD5E"/>
    <w:rsid w:val="13087754"/>
    <w:rsid w:val="1334D444"/>
    <w:rsid w:val="1383A47B"/>
    <w:rsid w:val="13E9A951"/>
    <w:rsid w:val="157446CC"/>
    <w:rsid w:val="17298B00"/>
    <w:rsid w:val="182DC1FC"/>
    <w:rsid w:val="188D74EB"/>
    <w:rsid w:val="18C872F4"/>
    <w:rsid w:val="1A651DAE"/>
    <w:rsid w:val="1AA12C29"/>
    <w:rsid w:val="1B1D83BF"/>
    <w:rsid w:val="1B558912"/>
    <w:rsid w:val="1C6F2D12"/>
    <w:rsid w:val="1D2DF1FC"/>
    <w:rsid w:val="1D766836"/>
    <w:rsid w:val="1E8E65D6"/>
    <w:rsid w:val="1FD3A449"/>
    <w:rsid w:val="205641C4"/>
    <w:rsid w:val="206822CC"/>
    <w:rsid w:val="2092F566"/>
    <w:rsid w:val="210C4951"/>
    <w:rsid w:val="22AA33CF"/>
    <w:rsid w:val="22CFDE85"/>
    <w:rsid w:val="236DD7D5"/>
    <w:rsid w:val="24B22310"/>
    <w:rsid w:val="25958E8B"/>
    <w:rsid w:val="261193C3"/>
    <w:rsid w:val="26AAA869"/>
    <w:rsid w:val="272868FF"/>
    <w:rsid w:val="272CCEE7"/>
    <w:rsid w:val="2808F0EA"/>
    <w:rsid w:val="288BB5AC"/>
    <w:rsid w:val="288DD14C"/>
    <w:rsid w:val="293317A9"/>
    <w:rsid w:val="2A5AF322"/>
    <w:rsid w:val="2B9AC196"/>
    <w:rsid w:val="2CE5D707"/>
    <w:rsid w:val="2E4F0903"/>
    <w:rsid w:val="2EFDA7A3"/>
    <w:rsid w:val="2F0582CE"/>
    <w:rsid w:val="2F4D757F"/>
    <w:rsid w:val="2F5AB88B"/>
    <w:rsid w:val="2FE0C449"/>
    <w:rsid w:val="30240E37"/>
    <w:rsid w:val="30516AA8"/>
    <w:rsid w:val="306D923B"/>
    <w:rsid w:val="30F7C475"/>
    <w:rsid w:val="312B96D4"/>
    <w:rsid w:val="31A58445"/>
    <w:rsid w:val="31B46ECA"/>
    <w:rsid w:val="336ED88D"/>
    <w:rsid w:val="33702DC9"/>
    <w:rsid w:val="33D54E93"/>
    <w:rsid w:val="344D996F"/>
    <w:rsid w:val="34F354D5"/>
    <w:rsid w:val="3780E94C"/>
    <w:rsid w:val="387F5A24"/>
    <w:rsid w:val="3889D882"/>
    <w:rsid w:val="39EFDF86"/>
    <w:rsid w:val="3A1F320C"/>
    <w:rsid w:val="3B727B88"/>
    <w:rsid w:val="3B87601A"/>
    <w:rsid w:val="3BF46F60"/>
    <w:rsid w:val="3C9DBA75"/>
    <w:rsid w:val="3D003F36"/>
    <w:rsid w:val="3D0D4BE9"/>
    <w:rsid w:val="3D6BB71C"/>
    <w:rsid w:val="3F026D4A"/>
    <w:rsid w:val="401C8CD6"/>
    <w:rsid w:val="4165DF0C"/>
    <w:rsid w:val="41D66BE0"/>
    <w:rsid w:val="4212257F"/>
    <w:rsid w:val="42647DCC"/>
    <w:rsid w:val="431A0E6B"/>
    <w:rsid w:val="4335622C"/>
    <w:rsid w:val="448B638B"/>
    <w:rsid w:val="45FA4128"/>
    <w:rsid w:val="4636D4A1"/>
    <w:rsid w:val="463754B7"/>
    <w:rsid w:val="48960E25"/>
    <w:rsid w:val="49FD1AD5"/>
    <w:rsid w:val="4A12B94B"/>
    <w:rsid w:val="4A7103C9"/>
    <w:rsid w:val="4A794816"/>
    <w:rsid w:val="4B0EF706"/>
    <w:rsid w:val="4C54F4FC"/>
    <w:rsid w:val="4CC0E909"/>
    <w:rsid w:val="4CD9BF33"/>
    <w:rsid w:val="4D5FB377"/>
    <w:rsid w:val="4DC92AF9"/>
    <w:rsid w:val="4DEFF1F2"/>
    <w:rsid w:val="4E13F24F"/>
    <w:rsid w:val="4F69ED3C"/>
    <w:rsid w:val="4F784393"/>
    <w:rsid w:val="50448476"/>
    <w:rsid w:val="50463395"/>
    <w:rsid w:val="51BA053B"/>
    <w:rsid w:val="51F0F895"/>
    <w:rsid w:val="51F749C9"/>
    <w:rsid w:val="54754277"/>
    <w:rsid w:val="54784C4B"/>
    <w:rsid w:val="54A1AE33"/>
    <w:rsid w:val="550BCCB4"/>
    <w:rsid w:val="563D15DE"/>
    <w:rsid w:val="571D3CAC"/>
    <w:rsid w:val="572ABDFC"/>
    <w:rsid w:val="5749663B"/>
    <w:rsid w:val="574984D0"/>
    <w:rsid w:val="5897FA3B"/>
    <w:rsid w:val="58BC8196"/>
    <w:rsid w:val="591997C8"/>
    <w:rsid w:val="593BFD16"/>
    <w:rsid w:val="5942292A"/>
    <w:rsid w:val="598ED71A"/>
    <w:rsid w:val="5A7C7957"/>
    <w:rsid w:val="5A7F4FD6"/>
    <w:rsid w:val="5AA4EB69"/>
    <w:rsid w:val="5ABBFB59"/>
    <w:rsid w:val="5B415858"/>
    <w:rsid w:val="5BFA1C67"/>
    <w:rsid w:val="5D41DC30"/>
    <w:rsid w:val="5D7A904C"/>
    <w:rsid w:val="5FEC1DBD"/>
    <w:rsid w:val="60AFB774"/>
    <w:rsid w:val="60E0E76B"/>
    <w:rsid w:val="61332EDD"/>
    <w:rsid w:val="616BE49D"/>
    <w:rsid w:val="623BF312"/>
    <w:rsid w:val="6317086E"/>
    <w:rsid w:val="63831EE5"/>
    <w:rsid w:val="64D38E38"/>
    <w:rsid w:val="6695FA78"/>
    <w:rsid w:val="66BFA219"/>
    <w:rsid w:val="66F15E9B"/>
    <w:rsid w:val="674D8DCA"/>
    <w:rsid w:val="6830CB4C"/>
    <w:rsid w:val="69A02CE7"/>
    <w:rsid w:val="69C6883D"/>
    <w:rsid w:val="6A769AB9"/>
    <w:rsid w:val="6B2DA430"/>
    <w:rsid w:val="6B3E9C5E"/>
    <w:rsid w:val="6C01C23E"/>
    <w:rsid w:val="6C7CFBDD"/>
    <w:rsid w:val="6CF174C7"/>
    <w:rsid w:val="6D669202"/>
    <w:rsid w:val="6DA5CAF8"/>
    <w:rsid w:val="6E12786E"/>
    <w:rsid w:val="704950C3"/>
    <w:rsid w:val="70D19536"/>
    <w:rsid w:val="72258F77"/>
    <w:rsid w:val="7247C61E"/>
    <w:rsid w:val="72A3E63E"/>
    <w:rsid w:val="72B9A18E"/>
    <w:rsid w:val="73FAE477"/>
    <w:rsid w:val="746097DF"/>
    <w:rsid w:val="74834531"/>
    <w:rsid w:val="749EF1EB"/>
    <w:rsid w:val="74A44834"/>
    <w:rsid w:val="74FF7A16"/>
    <w:rsid w:val="75F47098"/>
    <w:rsid w:val="77BE8490"/>
    <w:rsid w:val="783A2E6F"/>
    <w:rsid w:val="787C9C09"/>
    <w:rsid w:val="79AE62B2"/>
    <w:rsid w:val="7A59DA17"/>
    <w:rsid w:val="7B103B0F"/>
    <w:rsid w:val="7BAEB751"/>
    <w:rsid w:val="7BF3AD9C"/>
    <w:rsid w:val="7C0387A5"/>
    <w:rsid w:val="7CD3FE67"/>
    <w:rsid w:val="7E199D2C"/>
    <w:rsid w:val="7F45F51F"/>
    <w:rsid w:val="7FA3C07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521BA5"/>
    <w:rPr>
      <w:sz w:val="16"/>
      <w:szCs w:val="16"/>
    </w:rPr>
  </w:style>
  <w:style w:type="paragraph" w:styleId="CommentText">
    <w:name w:val="annotation text"/>
    <w:basedOn w:val="Normal"/>
    <w:link w:val="CommentTextChar"/>
    <w:uiPriority w:val="99"/>
    <w:unhideWhenUsed/>
    <w:rsid w:val="00521BA5"/>
    <w:rPr>
      <w:sz w:val="20"/>
      <w:szCs w:val="20"/>
    </w:rPr>
  </w:style>
  <w:style w:type="character" w:customStyle="1" w:styleId="CommentTextChar">
    <w:name w:val="Comment Text Char"/>
    <w:basedOn w:val="DefaultParagraphFont"/>
    <w:link w:val="CommentText"/>
    <w:uiPriority w:val="99"/>
    <w:rsid w:val="00521BA5"/>
    <w:rPr>
      <w:rFonts w:ascii="Arial" w:hAnsi="Arial" w:cs="Arial"/>
    </w:rPr>
  </w:style>
  <w:style w:type="paragraph" w:styleId="CommentSubject">
    <w:name w:val="annotation subject"/>
    <w:basedOn w:val="CommentText"/>
    <w:next w:val="CommentText"/>
    <w:link w:val="CommentSubjectChar"/>
    <w:uiPriority w:val="99"/>
    <w:semiHidden/>
    <w:unhideWhenUsed/>
    <w:rsid w:val="00521BA5"/>
    <w:rPr>
      <w:b/>
      <w:bCs/>
    </w:rPr>
  </w:style>
  <w:style w:type="character" w:customStyle="1" w:styleId="CommentSubjectChar">
    <w:name w:val="Comment Subject Char"/>
    <w:basedOn w:val="CommentTextChar"/>
    <w:link w:val="CommentSubject"/>
    <w:uiPriority w:val="99"/>
    <w:semiHidden/>
    <w:rsid w:val="00521BA5"/>
    <w:rPr>
      <w:rFonts w:ascii="Arial" w:hAnsi="Arial" w:cs="Arial"/>
      <w:b/>
      <w:bCs/>
    </w:rPr>
  </w:style>
  <w:style w:type="paragraph" w:styleId="Revision">
    <w:name w:val="Revision"/>
    <w:hidden/>
    <w:uiPriority w:val="99"/>
    <w:semiHidden/>
    <w:rsid w:val="00914358"/>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lcf76f155ced4ddcb4097134ff3c332f xmlns="0961a4ed-c6d5-42c4-b6e8-dbb04f6d342a">
      <Terms xmlns="http://schemas.microsoft.com/office/infopath/2007/PartnerControls"/>
    </lcf76f155ced4ddcb4097134ff3c332f>
    <TaxCatchAll xmlns="a9cb35af-4332-4d97-b496-02d7787a37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9" ma:contentTypeDescription="Create a new document." ma:contentTypeScope="" ma:versionID="f0e88e2755da6b7d4fb14f6a6a92f3c7">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4a320db99d4a52808b1fbf5c6572d250"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d702d76-3f22-484a-9935-787b23ba4e7b}" ma:internalName="TaxCatchAll" ma:showField="CatchAllData" ma:web="a9cb35af-4332-4d97-b496-02d7787a3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a9cb35af-4332-4d97-b496-02d7787a3719"/>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012C2BE8-80A5-4593-92EA-398718271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1245</Words>
  <Characters>7103</Characters>
  <Application>Microsoft Office Word</Application>
  <DocSecurity>0</DocSecurity>
  <Lines>59</Lines>
  <Paragraphs>16</Paragraphs>
  <ScaleCrop>false</ScaleCrop>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Paul Hanson (Staff)</cp:lastModifiedBy>
  <cp:revision>2</cp:revision>
  <dcterms:created xsi:type="dcterms:W3CDTF">2026-05-08T13:59:00Z</dcterms:created>
  <dcterms:modified xsi:type="dcterms:W3CDTF">2026-05-08T13:59:00Z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